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F7" w:rsidRPr="004751EE" w:rsidRDefault="00914CF7" w:rsidP="00914CF7">
      <w:pPr>
        <w:jc w:val="center"/>
        <w:rPr>
          <w:b/>
          <w:sz w:val="48"/>
          <w:szCs w:val="52"/>
        </w:rPr>
      </w:pPr>
      <w:r>
        <w:rPr>
          <w:b/>
          <w:sz w:val="52"/>
          <w:szCs w:val="52"/>
        </w:rPr>
        <w:t>В Е С Т Н И К</w:t>
      </w:r>
    </w:p>
    <w:p w:rsidR="00914CF7" w:rsidRPr="004751EE" w:rsidRDefault="00914CF7" w:rsidP="00914CF7">
      <w:pPr>
        <w:jc w:val="center"/>
        <w:rPr>
          <w:b/>
          <w:sz w:val="36"/>
          <w:szCs w:val="40"/>
        </w:rPr>
      </w:pPr>
      <w:r w:rsidRPr="004751EE">
        <w:rPr>
          <w:b/>
          <w:sz w:val="36"/>
          <w:szCs w:val="40"/>
        </w:rPr>
        <w:t>ОСТАНИНСКОГО  СЕЛЬСОВЕТА</w:t>
      </w:r>
    </w:p>
    <w:p w:rsidR="00914CF7" w:rsidRPr="004751EE" w:rsidRDefault="00914CF7" w:rsidP="00914CF7">
      <w:pPr>
        <w:jc w:val="center"/>
        <w:rPr>
          <w:b/>
          <w:sz w:val="36"/>
          <w:szCs w:val="40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525"/>
      </w:tblGrid>
      <w:tr w:rsidR="00914CF7" w:rsidRPr="004751EE" w:rsidTr="0086005B">
        <w:trPr>
          <w:trHeight w:val="4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37F" w:rsidRPr="004751EE" w:rsidRDefault="00256EA1" w:rsidP="003179AD">
            <w:pPr>
              <w:jc w:val="right"/>
              <w:rPr>
                <w:b/>
              </w:rPr>
            </w:pPr>
            <w:r w:rsidRPr="004751EE">
              <w:rPr>
                <w:b/>
                <w:sz w:val="22"/>
              </w:rPr>
              <w:t>№</w:t>
            </w:r>
            <w:r w:rsidR="007646C4">
              <w:rPr>
                <w:b/>
                <w:sz w:val="22"/>
              </w:rPr>
              <w:t>14</w:t>
            </w:r>
          </w:p>
          <w:p w:rsidR="003C3355" w:rsidRPr="004751EE" w:rsidRDefault="003C3355" w:rsidP="003179AD">
            <w:pPr>
              <w:jc w:val="right"/>
              <w:rPr>
                <w:b/>
              </w:rPr>
            </w:pPr>
          </w:p>
          <w:p w:rsidR="00973D97" w:rsidRPr="004751EE" w:rsidRDefault="00973D97" w:rsidP="003179AD">
            <w:pPr>
              <w:jc w:val="righ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F7" w:rsidRPr="004751EE" w:rsidRDefault="00914CF7" w:rsidP="003179AD">
            <w:pPr>
              <w:jc w:val="right"/>
              <w:rPr>
                <w:b/>
              </w:rPr>
            </w:pPr>
          </w:p>
          <w:p w:rsidR="00914CF7" w:rsidRPr="004751EE" w:rsidRDefault="00692ECF" w:rsidP="00BC140F">
            <w:pPr>
              <w:rPr>
                <w:b/>
              </w:rPr>
            </w:pPr>
            <w:r>
              <w:rPr>
                <w:b/>
              </w:rPr>
              <w:t>26</w:t>
            </w:r>
            <w:r w:rsidR="0008292E">
              <w:rPr>
                <w:b/>
              </w:rPr>
              <w:t>.04</w:t>
            </w:r>
            <w:r w:rsidR="00122E22">
              <w:rPr>
                <w:b/>
              </w:rPr>
              <w:t>.2023</w:t>
            </w:r>
            <w:r w:rsidR="00BC140F">
              <w:rPr>
                <w:b/>
              </w:rPr>
              <w:t xml:space="preserve"> г.</w:t>
            </w:r>
          </w:p>
        </w:tc>
      </w:tr>
    </w:tbl>
    <w:p w:rsidR="00B23D34" w:rsidRPr="00B23D34" w:rsidRDefault="00B23D34" w:rsidP="00B23D34"/>
    <w:p w:rsidR="00CF6A23" w:rsidRPr="000431F5" w:rsidRDefault="00CF6A23" w:rsidP="00CF6A23">
      <w:pPr>
        <w:jc w:val="center"/>
        <w:rPr>
          <w:b/>
          <w:sz w:val="28"/>
          <w:szCs w:val="28"/>
        </w:rPr>
      </w:pPr>
    </w:p>
    <w:p w:rsidR="00692ECF" w:rsidRPr="00D67511" w:rsidRDefault="00692ECF" w:rsidP="00692ECF">
      <w:pPr>
        <w:tabs>
          <w:tab w:val="left" w:pos="1200"/>
        </w:tabs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692ECF" w:rsidRPr="00692ECF" w:rsidTr="00B15A4A">
        <w:tc>
          <w:tcPr>
            <w:tcW w:w="9571" w:type="dxa"/>
            <w:shd w:val="clear" w:color="auto" w:fill="auto"/>
          </w:tcPr>
          <w:p w:rsidR="00692ECF" w:rsidRPr="00692ECF" w:rsidRDefault="00692ECF" w:rsidP="00692ECF">
            <w:pPr>
              <w:jc w:val="center"/>
              <w:rPr>
                <w:b/>
              </w:rPr>
            </w:pPr>
            <w:r w:rsidRPr="00692ECF">
              <w:rPr>
                <w:b/>
              </w:rPr>
              <w:t>ИЗВЕЩЕНИЕ О ПРОВЕДЕНИИ СОБРАНИЯ О СОГЛАСОВАНИИ</w:t>
            </w:r>
          </w:p>
          <w:p w:rsidR="00692ECF" w:rsidRPr="00692ECF" w:rsidRDefault="00692ECF" w:rsidP="00692ECF">
            <w:pPr>
              <w:jc w:val="center"/>
            </w:pPr>
            <w:r w:rsidRPr="00692ECF">
              <w:rPr>
                <w:b/>
              </w:rPr>
              <w:t>МЕСТОПОЛОЖЕНИЯ ГРАНИЦЫ ЗЕМЕЛЬНОГО УЧАСТКА</w:t>
            </w:r>
          </w:p>
        </w:tc>
      </w:tr>
      <w:tr w:rsidR="00692ECF" w:rsidRPr="00692ECF" w:rsidTr="00B15A4A">
        <w:trPr>
          <w:trHeight w:val="7793"/>
        </w:trPr>
        <w:tc>
          <w:tcPr>
            <w:tcW w:w="9571" w:type="dxa"/>
            <w:shd w:val="clear" w:color="auto" w:fill="auto"/>
          </w:tcPr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 xml:space="preserve">            Кадастровым инженером </w:t>
            </w:r>
            <w:proofErr w:type="spellStart"/>
            <w:r w:rsidRPr="00692ECF">
              <w:rPr>
                <w:sz w:val="22"/>
                <w:szCs w:val="22"/>
              </w:rPr>
              <w:t>Кузевановой</w:t>
            </w:r>
            <w:proofErr w:type="spellEnd"/>
            <w:r w:rsidRPr="00692ECF">
              <w:rPr>
                <w:sz w:val="22"/>
                <w:szCs w:val="22"/>
              </w:rPr>
              <w:t xml:space="preserve"> Надеждой Юрьевной, 632387 Новосибирская область, г. Куйбышев, ул. Куйбышева 28, квалификационный аттестат </w:t>
            </w:r>
            <w:r w:rsidRPr="00692ECF">
              <w:rPr>
                <w:sz w:val="22"/>
                <w:szCs w:val="22"/>
                <w:u w:val="single"/>
              </w:rPr>
              <w:t xml:space="preserve"> № 54-14-535</w:t>
            </w:r>
            <w:r w:rsidRPr="00692ECF">
              <w:rPr>
                <w:sz w:val="22"/>
                <w:szCs w:val="22"/>
              </w:rPr>
              <w:t>,</w:t>
            </w:r>
            <w:r w:rsidRPr="00692ECF">
              <w:rPr>
                <w:i/>
                <w:sz w:val="22"/>
                <w:szCs w:val="22"/>
                <w:u w:val="single"/>
              </w:rPr>
              <w:t xml:space="preserve"> </w:t>
            </w:r>
            <w:r w:rsidRPr="00692ECF">
              <w:rPr>
                <w:sz w:val="22"/>
                <w:szCs w:val="22"/>
              </w:rPr>
              <w:t xml:space="preserve">адрес электронной почты </w:t>
            </w:r>
            <w:hyperlink r:id="rId9" w:history="1">
              <w:r w:rsidRPr="00692ECF">
                <w:rPr>
                  <w:color w:val="0000FF"/>
                  <w:sz w:val="22"/>
                  <w:szCs w:val="22"/>
                  <w:u w:val="single"/>
                  <w:lang w:val="en-US"/>
                </w:rPr>
                <w:t>tnc</w:t>
              </w:r>
              <w:r w:rsidRPr="00692ECF">
                <w:rPr>
                  <w:color w:val="0000FF"/>
                  <w:sz w:val="22"/>
                  <w:szCs w:val="22"/>
                  <w:u w:val="single"/>
                </w:rPr>
                <w:t>28@</w:t>
              </w:r>
              <w:r w:rsidRPr="00692ECF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692ECF">
                <w:rPr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692ECF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692ECF">
              <w:rPr>
                <w:sz w:val="22"/>
                <w:szCs w:val="22"/>
              </w:rPr>
              <w:t xml:space="preserve">. тел. 8(38362)52838, в отношении  земельного участка с кадастровым номером </w:t>
            </w:r>
            <w:r w:rsidRPr="00692ECF">
              <w:rPr>
                <w:rFonts w:eastAsia="TimesNewRomanPSMT"/>
                <w:sz w:val="22"/>
                <w:szCs w:val="22"/>
              </w:rPr>
              <w:t>54:21:023301</w:t>
            </w:r>
            <w:r w:rsidRPr="00692ECF">
              <w:rPr>
                <w:bCs/>
                <w:color w:val="000000"/>
                <w:sz w:val="22"/>
                <w:szCs w:val="22"/>
              </w:rPr>
              <w:t>:ЗУ</w:t>
            </w:r>
            <w:proofErr w:type="gramStart"/>
            <w:r w:rsidRPr="00692ECF">
              <w:rPr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692ECF">
              <w:rPr>
                <w:sz w:val="22"/>
                <w:szCs w:val="22"/>
              </w:rPr>
              <w:t xml:space="preserve">, расположенного по адресу:  </w:t>
            </w:r>
            <w:r w:rsidRPr="00692ECF">
              <w:rPr>
                <w:color w:val="000000"/>
                <w:sz w:val="22"/>
                <w:szCs w:val="22"/>
              </w:rPr>
              <w:t xml:space="preserve">Новосибирская область, Северный район, </w:t>
            </w:r>
            <w:proofErr w:type="spellStart"/>
            <w:r w:rsidRPr="00692ECF">
              <w:rPr>
                <w:color w:val="000000"/>
                <w:sz w:val="22"/>
                <w:szCs w:val="22"/>
              </w:rPr>
              <w:t>Останинский</w:t>
            </w:r>
            <w:proofErr w:type="spellEnd"/>
            <w:r w:rsidRPr="00692ECF">
              <w:rPr>
                <w:color w:val="000000"/>
                <w:sz w:val="22"/>
                <w:szCs w:val="22"/>
              </w:rPr>
              <w:t xml:space="preserve"> сельсовет, </w:t>
            </w:r>
            <w:r w:rsidRPr="00692ECF">
              <w:rPr>
                <w:sz w:val="22"/>
                <w:szCs w:val="22"/>
              </w:rPr>
              <w:t xml:space="preserve"> проводятся кадастровые работы по образованию земельного участка. </w:t>
            </w:r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 xml:space="preserve">        Заказчиком кадастровых работ является </w:t>
            </w:r>
            <w:r w:rsidRPr="00692ECF">
              <w:rPr>
                <w:color w:val="000000"/>
                <w:sz w:val="22"/>
                <w:szCs w:val="22"/>
              </w:rPr>
              <w:t>ООО «Агро-Сервис»</w:t>
            </w:r>
            <w:r w:rsidRPr="00692ECF">
              <w:rPr>
                <w:sz w:val="22"/>
                <w:szCs w:val="22"/>
              </w:rPr>
              <w:t>, адрес: 632383, Новосибирская область, г. Куйбышев, ул. Куйбышева, дом 28 ,телефон 8-(383-62)-52838.</w:t>
            </w:r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 xml:space="preserve">Собрание заинтересованных лиц по поводу согласования местоположения границ состоится по адресу:  Новосибирская область, Северный район, с. </w:t>
            </w:r>
            <w:proofErr w:type="spellStart"/>
            <w:r w:rsidRPr="00692ECF">
              <w:rPr>
                <w:sz w:val="22"/>
                <w:szCs w:val="22"/>
              </w:rPr>
              <w:t>Останинка</w:t>
            </w:r>
            <w:proofErr w:type="spellEnd"/>
            <w:r w:rsidRPr="00692ECF">
              <w:rPr>
                <w:sz w:val="22"/>
                <w:szCs w:val="22"/>
              </w:rPr>
              <w:t xml:space="preserve">, ул. Зеленая, дом 25 , «26» мая 2023 года в 12 часов 00 минут. </w:t>
            </w:r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 xml:space="preserve">            С проектом межевого плана земельного участка можно ознакомиться по адресу:</w:t>
            </w:r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>Новосибирская область, г. Куйбышев, ул. Куйбышева дом 28, ООО «</w:t>
            </w:r>
            <w:proofErr w:type="spellStart"/>
            <w:r w:rsidRPr="00692ECF">
              <w:rPr>
                <w:sz w:val="22"/>
                <w:szCs w:val="22"/>
              </w:rPr>
              <w:t>Техноцентр</w:t>
            </w:r>
            <w:proofErr w:type="spellEnd"/>
            <w:r w:rsidRPr="00692ECF">
              <w:rPr>
                <w:sz w:val="22"/>
                <w:szCs w:val="22"/>
              </w:rPr>
              <w:t>».</w:t>
            </w:r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 xml:space="preserve">             Возражения по проекту межевого плана и требования о проведении согласования местоположения границ земельных участков на местности принимаются с «26» апреля  2023 года по «11» мая  2023 года по адресу: Новосибирская область, г. Куйбышев, ул. Куйбышева, 28, ООО «</w:t>
            </w:r>
            <w:proofErr w:type="spellStart"/>
            <w:r w:rsidRPr="00692ECF">
              <w:rPr>
                <w:sz w:val="22"/>
                <w:szCs w:val="22"/>
              </w:rPr>
              <w:t>Техноцентр</w:t>
            </w:r>
            <w:proofErr w:type="spellEnd"/>
            <w:r w:rsidRPr="00692ECF">
              <w:rPr>
                <w:sz w:val="22"/>
                <w:szCs w:val="22"/>
              </w:rPr>
              <w:t>».</w:t>
            </w:r>
          </w:p>
          <w:p w:rsidR="00692ECF" w:rsidRPr="00692ECF" w:rsidRDefault="00692ECF" w:rsidP="00692ECF">
            <w:pPr>
              <w:autoSpaceDE w:val="0"/>
              <w:autoSpaceDN w:val="0"/>
              <w:adjustRightInd w:val="0"/>
            </w:pPr>
            <w:r w:rsidRPr="00692ECF">
              <w:rPr>
                <w:sz w:val="22"/>
                <w:szCs w:val="22"/>
              </w:rPr>
              <w:t xml:space="preserve">            Смежные земельные участки, с правообладателями, которых требуется согласовать местоположение границы: </w:t>
            </w:r>
            <w:r w:rsidRPr="00692ECF">
              <w:rPr>
                <w:rFonts w:eastAsia="TimesNewRomanPSMT"/>
                <w:sz w:val="22"/>
                <w:szCs w:val="22"/>
              </w:rPr>
              <w:t xml:space="preserve">54:21:023301:125 - обл. Новосибирская, р-н Северный, МО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Останинского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 с/с, КХ "VII-съезд Советов", за чертой населенных пунктов с.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Останинка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, </w:t>
            </w:r>
            <w:r w:rsidRPr="00692ECF">
              <w:rPr>
                <w:color w:val="000000"/>
                <w:sz w:val="22"/>
                <w:szCs w:val="22"/>
              </w:rPr>
              <w:t xml:space="preserve">собственник – Администрация </w:t>
            </w:r>
            <w:proofErr w:type="spellStart"/>
            <w:r w:rsidRPr="00692ECF">
              <w:rPr>
                <w:color w:val="000000"/>
                <w:sz w:val="22"/>
                <w:szCs w:val="22"/>
              </w:rPr>
              <w:t>Останинского</w:t>
            </w:r>
            <w:proofErr w:type="spellEnd"/>
            <w:r w:rsidRPr="00692ECF">
              <w:rPr>
                <w:color w:val="000000"/>
                <w:sz w:val="22"/>
                <w:szCs w:val="22"/>
              </w:rPr>
              <w:t xml:space="preserve"> сельсовета Северного района НСО</w:t>
            </w:r>
            <w:r w:rsidRPr="00692ECF">
              <w:rPr>
                <w:sz w:val="22"/>
                <w:szCs w:val="22"/>
              </w:rPr>
              <w:t xml:space="preserve">; </w:t>
            </w:r>
          </w:p>
          <w:p w:rsidR="00692ECF" w:rsidRPr="00692ECF" w:rsidRDefault="00692ECF" w:rsidP="00692ECF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692ECF">
              <w:rPr>
                <w:rFonts w:eastAsia="TimesNewRomanPSMT"/>
                <w:sz w:val="22"/>
                <w:szCs w:val="22"/>
              </w:rPr>
              <w:t xml:space="preserve">54:21:023301:126 </w:t>
            </w:r>
            <w:r w:rsidRPr="00692ECF">
              <w:rPr>
                <w:sz w:val="22"/>
                <w:szCs w:val="22"/>
              </w:rPr>
              <w:t xml:space="preserve">- </w:t>
            </w:r>
            <w:r w:rsidRPr="00692ECF">
              <w:rPr>
                <w:rFonts w:eastAsia="TimesNewRomanPSMT"/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proofErr w:type="gramStart"/>
            <w:r w:rsidRPr="00692ECF">
              <w:rPr>
                <w:rFonts w:eastAsia="TimesNewRomanPSMT"/>
                <w:sz w:val="22"/>
                <w:szCs w:val="22"/>
              </w:rPr>
              <w:t xml:space="preserve">Почтовый адрес ориентира: обл. Новосибирская, р-н Северный, МО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Останинского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 с/с, КХ "VII-съезда Советов", за чертой н. пунктов д.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Надежденка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, </w:t>
            </w:r>
            <w:r w:rsidRPr="00692ECF">
              <w:rPr>
                <w:color w:val="000000"/>
                <w:sz w:val="22"/>
                <w:szCs w:val="22"/>
              </w:rPr>
              <w:t xml:space="preserve"> собственник – Администрация </w:t>
            </w:r>
            <w:proofErr w:type="spellStart"/>
            <w:r w:rsidRPr="00692ECF">
              <w:rPr>
                <w:color w:val="000000"/>
                <w:sz w:val="22"/>
                <w:szCs w:val="22"/>
              </w:rPr>
              <w:t>Останинского</w:t>
            </w:r>
            <w:proofErr w:type="spellEnd"/>
            <w:r w:rsidRPr="00692ECF">
              <w:rPr>
                <w:color w:val="000000"/>
                <w:sz w:val="22"/>
                <w:szCs w:val="22"/>
              </w:rPr>
              <w:t xml:space="preserve"> сельсовета Северного района НСО; </w:t>
            </w:r>
            <w:r w:rsidRPr="00692ECF">
              <w:rPr>
                <w:rFonts w:eastAsia="TimesNewRomanPSMT"/>
                <w:sz w:val="22"/>
                <w:szCs w:val="22"/>
              </w:rPr>
              <w:t>54:21:023301:127</w:t>
            </w:r>
            <w:r w:rsidRPr="00692ECF">
              <w:rPr>
                <w:sz w:val="22"/>
                <w:szCs w:val="22"/>
              </w:rPr>
              <w:t xml:space="preserve">- </w:t>
            </w:r>
            <w:r w:rsidRPr="00692ECF">
              <w:rPr>
                <w:rFonts w:eastAsia="TimesNewRomanPSMT"/>
                <w:sz w:val="22"/>
                <w:szCs w:val="22"/>
              </w:rPr>
              <w:t xml:space="preserve">Новосибирская область, р-н Северный, МО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Останиский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 сельсовет, Коллективное хозяйство им. VII Съезда Советов</w:t>
            </w:r>
            <w:r w:rsidRPr="00692ECF">
              <w:rPr>
                <w:color w:val="000000"/>
                <w:sz w:val="22"/>
                <w:szCs w:val="22"/>
              </w:rPr>
              <w:t xml:space="preserve">, собственник - Администрация </w:t>
            </w:r>
            <w:proofErr w:type="spellStart"/>
            <w:r w:rsidRPr="00692ECF">
              <w:rPr>
                <w:color w:val="000000"/>
                <w:sz w:val="22"/>
                <w:szCs w:val="22"/>
              </w:rPr>
              <w:t>Останинского</w:t>
            </w:r>
            <w:proofErr w:type="spellEnd"/>
            <w:r w:rsidRPr="00692ECF">
              <w:rPr>
                <w:color w:val="000000"/>
                <w:sz w:val="22"/>
                <w:szCs w:val="22"/>
              </w:rPr>
              <w:t xml:space="preserve"> сельсовета Северного района НСО, </w:t>
            </w:r>
            <w:r w:rsidRPr="00692ECF">
              <w:rPr>
                <w:rFonts w:eastAsia="TimesNewRomanPSMT"/>
                <w:sz w:val="22"/>
                <w:szCs w:val="22"/>
              </w:rPr>
              <w:t xml:space="preserve">Дергачева В. А.,  </w:t>
            </w:r>
            <w:proofErr w:type="spellStart"/>
            <w:r w:rsidRPr="00692ECF">
              <w:rPr>
                <w:rFonts w:eastAsia="TimesNewRomanPSMT"/>
                <w:sz w:val="22"/>
                <w:szCs w:val="22"/>
              </w:rPr>
              <w:t>Крамская</w:t>
            </w:r>
            <w:proofErr w:type="spellEnd"/>
            <w:r w:rsidRPr="00692ECF">
              <w:rPr>
                <w:rFonts w:eastAsia="TimesNewRomanPSMT"/>
                <w:sz w:val="22"/>
                <w:szCs w:val="22"/>
              </w:rPr>
              <w:t xml:space="preserve"> Н. В.</w:t>
            </w:r>
            <w:proofErr w:type="gramEnd"/>
          </w:p>
          <w:p w:rsidR="00692ECF" w:rsidRPr="00692ECF" w:rsidRDefault="00692ECF" w:rsidP="00692ECF">
            <w:pPr>
              <w:jc w:val="both"/>
            </w:pPr>
            <w:r w:rsidRPr="00692ECF">
              <w:rPr>
                <w:sz w:val="22"/>
                <w:szCs w:val="22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участок.</w:t>
            </w:r>
          </w:p>
          <w:p w:rsidR="00692ECF" w:rsidRPr="00692ECF" w:rsidRDefault="00692ECF" w:rsidP="00692ECF">
            <w:pPr>
              <w:jc w:val="both"/>
            </w:pPr>
          </w:p>
          <w:p w:rsidR="00692ECF" w:rsidRPr="00692ECF" w:rsidRDefault="00692ECF" w:rsidP="00692ECF"/>
          <w:p w:rsidR="00692ECF" w:rsidRPr="00692ECF" w:rsidRDefault="00692ECF" w:rsidP="00692ECF"/>
        </w:tc>
      </w:tr>
    </w:tbl>
    <w:p w:rsidR="00D67511" w:rsidRPr="00D67511" w:rsidRDefault="00D67511" w:rsidP="00692ECF">
      <w:pPr>
        <w:tabs>
          <w:tab w:val="left" w:pos="1200"/>
        </w:tabs>
        <w:rPr>
          <w:rFonts w:ascii="Arial" w:eastAsia="Calibri" w:hAnsi="Arial" w:cs="Arial"/>
          <w:lang w:eastAsia="en-US"/>
        </w:rPr>
      </w:pPr>
    </w:p>
    <w:p w:rsidR="00B215E6" w:rsidRDefault="00B215E6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Default="00692ECF" w:rsidP="00B215E6">
      <w:pPr>
        <w:jc w:val="center"/>
        <w:rPr>
          <w:sz w:val="22"/>
          <w:szCs w:val="22"/>
        </w:rPr>
      </w:pPr>
    </w:p>
    <w:p w:rsidR="00692ECF" w:rsidRPr="00692ECF" w:rsidRDefault="00692ECF" w:rsidP="00692ECF">
      <w:pPr>
        <w:shd w:val="clear" w:color="auto" w:fill="FFFFFF"/>
        <w:spacing w:after="300"/>
        <w:jc w:val="center"/>
        <w:textAlignment w:val="baseline"/>
        <w:outlineLvl w:val="0"/>
        <w:rPr>
          <w:b/>
          <w:bCs/>
          <w:caps/>
          <w:color w:val="EE3523"/>
          <w:kern w:val="36"/>
          <w:sz w:val="30"/>
          <w:szCs w:val="30"/>
        </w:rPr>
      </w:pPr>
      <w:r w:rsidRPr="00692ECF">
        <w:rPr>
          <w:b/>
          <w:bCs/>
          <w:caps/>
          <w:kern w:val="36"/>
          <w:sz w:val="30"/>
          <w:szCs w:val="30"/>
        </w:rPr>
        <w:lastRenderedPageBreak/>
        <w:t>ОЧИЩАТЬ ТЕРРИТОРИЮ ОТ СУХОЙ ТРАВЫ И МУСОРА - ОБЯЗАННОСТЬ КАЖДОГО ВЛАДЕЛЬЦА ЗЕМЕЛЬНОГО УЧАСТКА</w:t>
      </w:r>
    </w:p>
    <w:p w:rsidR="00692ECF" w:rsidRPr="00692ECF" w:rsidRDefault="00692ECF" w:rsidP="00692ECF">
      <w:pPr>
        <w:shd w:val="clear" w:color="auto" w:fill="FFFFFF"/>
        <w:spacing w:after="330" w:line="270" w:lineRule="atLeast"/>
        <w:jc w:val="both"/>
        <w:textAlignment w:val="baseline"/>
        <w:rPr>
          <w:color w:val="000000"/>
        </w:rPr>
      </w:pPr>
      <w:r w:rsidRPr="00692ECF">
        <w:rPr>
          <w:color w:val="000000"/>
        </w:rPr>
        <w:t xml:space="preserve">Администрация </w:t>
      </w:r>
      <w:proofErr w:type="spellStart"/>
      <w:r w:rsidRPr="00692ECF">
        <w:rPr>
          <w:color w:val="000000"/>
        </w:rPr>
        <w:t>Останинского</w:t>
      </w:r>
      <w:proofErr w:type="spellEnd"/>
      <w:r w:rsidRPr="00692ECF">
        <w:rPr>
          <w:color w:val="000000"/>
        </w:rPr>
        <w:t xml:space="preserve"> сельсовета Северного района Новосибирской </w:t>
      </w:r>
      <w:proofErr w:type="spellStart"/>
      <w:r w:rsidRPr="00692ECF">
        <w:rPr>
          <w:color w:val="000000"/>
        </w:rPr>
        <w:t>областьи</w:t>
      </w:r>
      <w:proofErr w:type="spellEnd"/>
      <w:r w:rsidRPr="00692ECF">
        <w:rPr>
          <w:color w:val="000000"/>
        </w:rPr>
        <w:t xml:space="preserve"> напоминает собственникам земельных участков о необходимости очищать территорию от сухой травы и мусора во избежание возникновения пожара.</w:t>
      </w:r>
    </w:p>
    <w:p w:rsidR="00692ECF" w:rsidRPr="00692ECF" w:rsidRDefault="00692ECF" w:rsidP="00692ECF">
      <w:pPr>
        <w:shd w:val="clear" w:color="auto" w:fill="FFFFFF"/>
        <w:spacing w:after="330" w:line="270" w:lineRule="atLeast"/>
        <w:jc w:val="both"/>
        <w:textAlignment w:val="baseline"/>
        <w:rPr>
          <w:color w:val="000000"/>
        </w:rPr>
      </w:pPr>
      <w:proofErr w:type="gramStart"/>
      <w:r w:rsidRPr="00692ECF">
        <w:rPr>
          <w:color w:val="000000"/>
        </w:rPr>
        <w:t>В соответствии с пунктом 67 Постановления Правительства РФ от 16 сентября 2020 г. № 1479 "Об утверждении Правил противопожарного режима в Российской Федерации" 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 обязаны</w:t>
      </w:r>
      <w:proofErr w:type="gramEnd"/>
      <w:r w:rsidRPr="00692ECF">
        <w:rPr>
          <w:color w:val="000000"/>
        </w:rPr>
        <w:t xml:space="preserve"> производить своевременную уборку мусора, сухой растительности и покос травы. Границы уборки указанных территорий определяются границами земельного участка на основании кадастрового или межевого плана.</w:t>
      </w:r>
    </w:p>
    <w:p w:rsidR="00692ECF" w:rsidRPr="00692ECF" w:rsidRDefault="00692ECF" w:rsidP="00692ECF">
      <w:pPr>
        <w:shd w:val="clear" w:color="auto" w:fill="FFFFFF"/>
        <w:spacing w:after="330" w:line="270" w:lineRule="atLeast"/>
        <w:jc w:val="both"/>
        <w:textAlignment w:val="baseline"/>
        <w:rPr>
          <w:color w:val="000000"/>
        </w:rPr>
      </w:pPr>
      <w:proofErr w:type="gramStart"/>
      <w:r w:rsidRPr="00692ECF">
        <w:rPr>
          <w:color w:val="000000"/>
        </w:rPr>
        <w:t>Кроме-того в соответствии с пунктом 70 Правил противопожарного режима определено, что правообладатели, территорий, прилегающих к лесу, обеспечивают их очистку от сухой травянистой растительности,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 в период со дня схода</w:t>
      </w:r>
      <w:proofErr w:type="gramEnd"/>
      <w:r w:rsidRPr="00692ECF">
        <w:rPr>
          <w:color w:val="000000"/>
        </w:rPr>
        <w:t xml:space="preserve"> снежного покрова до установления устойчивой дождливой осенней погоды или образования снежного покрова.</w:t>
      </w:r>
    </w:p>
    <w:p w:rsidR="00692ECF" w:rsidRPr="00692ECF" w:rsidRDefault="00692ECF" w:rsidP="00692ECF">
      <w:pPr>
        <w:shd w:val="clear" w:color="auto" w:fill="FFFFFF"/>
        <w:spacing w:after="330" w:line="270" w:lineRule="atLeast"/>
        <w:jc w:val="both"/>
        <w:textAlignment w:val="baseline"/>
        <w:rPr>
          <w:color w:val="000000"/>
        </w:rPr>
      </w:pPr>
      <w:proofErr w:type="gramStart"/>
      <w:r w:rsidRPr="00692ECF">
        <w:rPr>
          <w:color w:val="000000"/>
        </w:rPr>
        <w:t>В соответствии со статьей 20.4 КоАП РФ нарушение требований пожарной безопасности влечет предупреждение или наложение административного штрафа на граждан в размере от двух тысяч до трех тысяч рублей; на должностных лиц - от шести тысяч до пятнадцати тысяч рублей; на лиц, осуществляющих предпринимательскую деятельность без образования юридического лица, - от двадцати тысяч до тридцати тысяч рублей;</w:t>
      </w:r>
      <w:proofErr w:type="gramEnd"/>
      <w:r w:rsidRPr="00692ECF">
        <w:rPr>
          <w:color w:val="000000"/>
        </w:rPr>
        <w:t xml:space="preserve"> на юридических лиц - от ста пятидесяти тысяч до двухсот тысяч рублей.</w:t>
      </w:r>
    </w:p>
    <w:p w:rsidR="00692ECF" w:rsidRPr="00692ECF" w:rsidRDefault="00692ECF" w:rsidP="00692ECF">
      <w:pPr>
        <w:shd w:val="clear" w:color="auto" w:fill="FFFFFF"/>
        <w:spacing w:line="270" w:lineRule="atLeast"/>
        <w:jc w:val="both"/>
        <w:textAlignment w:val="baseline"/>
        <w:rPr>
          <w:color w:val="000000"/>
        </w:rPr>
      </w:pPr>
      <w:r w:rsidRPr="00692ECF">
        <w:rPr>
          <w:color w:val="000000"/>
        </w:rPr>
        <w:t>Те же действия, совершенные в условиях </w:t>
      </w:r>
      <w:hyperlink r:id="rId10" w:anchor="dst100306" w:tgtFrame="_blank" w:history="1">
        <w:r w:rsidRPr="00692ECF">
          <w:rPr>
            <w:color w:val="EE3523"/>
            <w:u w:val="single"/>
          </w:rPr>
          <w:t>особого противопожарного режима</w:t>
        </w:r>
      </w:hyperlink>
      <w:r w:rsidRPr="00692ECF">
        <w:rPr>
          <w:color w:val="000000"/>
        </w:rPr>
        <w:t> влекут наложение административного штрафа на граждан в размере от двух тысяч до четырех тысяч рублей; на должностных лиц - от пятнадцати тысяч до тридцати тысяч рублей;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двухсот тысяч до четырехсот тысяч рублей.</w:t>
      </w:r>
    </w:p>
    <w:p w:rsidR="00692ECF" w:rsidRPr="00692ECF" w:rsidRDefault="00692ECF" w:rsidP="00692ECF">
      <w:pPr>
        <w:shd w:val="clear" w:color="auto" w:fill="FFFFFF"/>
        <w:spacing w:line="270" w:lineRule="atLeast"/>
        <w:jc w:val="both"/>
        <w:textAlignment w:val="baseline"/>
        <w:rPr>
          <w:color w:val="000000"/>
        </w:rPr>
      </w:pPr>
      <w:r w:rsidRPr="00692ECF">
        <w:rPr>
          <w:i/>
          <w:iCs/>
          <w:color w:val="000000"/>
          <w:bdr w:val="none" w:sz="0" w:space="0" w:color="auto" w:frame="1"/>
        </w:rPr>
        <w:t>Собственникам земельных участков напоминают требования пожарной безопасности:</w:t>
      </w:r>
    </w:p>
    <w:p w:rsidR="00692ECF" w:rsidRPr="00692ECF" w:rsidRDefault="00692ECF" w:rsidP="00692ECF">
      <w:pPr>
        <w:numPr>
          <w:ilvl w:val="0"/>
          <w:numId w:val="39"/>
        </w:numPr>
        <w:spacing w:after="200" w:line="276" w:lineRule="auto"/>
        <w:ind w:left="240"/>
        <w:jc w:val="both"/>
        <w:textAlignment w:val="baseline"/>
        <w:rPr>
          <w:color w:val="000000"/>
        </w:rPr>
      </w:pPr>
      <w:r w:rsidRPr="00692ECF">
        <w:rPr>
          <w:color w:val="000000"/>
        </w:rPr>
        <w:t>собственники индивидуальных жилых домов, садоводческих, огороднических и дачных некоммерческих объединений граждан к началу пожароопасного периода должны обеспечить на территории своего участка наличие емкости (бочки) с водой или огнетушителя;</w:t>
      </w:r>
    </w:p>
    <w:p w:rsidR="00692ECF" w:rsidRPr="00692ECF" w:rsidRDefault="00692ECF" w:rsidP="00692ECF">
      <w:pPr>
        <w:numPr>
          <w:ilvl w:val="0"/>
          <w:numId w:val="39"/>
        </w:numPr>
        <w:spacing w:after="200" w:line="276" w:lineRule="auto"/>
        <w:ind w:left="240"/>
        <w:jc w:val="both"/>
        <w:textAlignment w:val="baseline"/>
        <w:rPr>
          <w:color w:val="000000"/>
        </w:rPr>
      </w:pPr>
      <w:r w:rsidRPr="00692ECF">
        <w:rPr>
          <w:color w:val="000000"/>
        </w:rPr>
        <w:t>запрещается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 и тары;</w:t>
      </w:r>
    </w:p>
    <w:p w:rsidR="00692ECF" w:rsidRPr="00692ECF" w:rsidRDefault="00692ECF" w:rsidP="00692ECF">
      <w:pPr>
        <w:numPr>
          <w:ilvl w:val="0"/>
          <w:numId w:val="39"/>
        </w:numPr>
        <w:spacing w:after="200" w:line="276" w:lineRule="auto"/>
        <w:ind w:left="240"/>
        <w:jc w:val="both"/>
        <w:textAlignment w:val="baseline"/>
        <w:rPr>
          <w:color w:val="000000"/>
        </w:rPr>
      </w:pPr>
      <w:r w:rsidRPr="00692ECF">
        <w:rPr>
          <w:color w:val="000000"/>
        </w:rPr>
        <w:t>территории участков должны своевременно очищаться от горючих отходов, мусора, травы, опавших листьев и т.п., которые следует собирать на специально выделенных площадках в контейнеры или ящики, а затем вывозиться;</w:t>
      </w:r>
    </w:p>
    <w:p w:rsidR="00692ECF" w:rsidRPr="00692ECF" w:rsidRDefault="00692ECF" w:rsidP="00692ECF">
      <w:pPr>
        <w:numPr>
          <w:ilvl w:val="0"/>
          <w:numId w:val="39"/>
        </w:numPr>
        <w:spacing w:after="200" w:line="276" w:lineRule="auto"/>
        <w:ind w:left="240"/>
        <w:jc w:val="both"/>
        <w:textAlignment w:val="baseline"/>
        <w:rPr>
          <w:color w:val="000000"/>
        </w:rPr>
      </w:pPr>
      <w:r w:rsidRPr="00692ECF">
        <w:rPr>
          <w:color w:val="000000"/>
        </w:rPr>
        <w:lastRenderedPageBreak/>
        <w:t xml:space="preserve">дороги, проезды, подъезды, проходы к домам и </w:t>
      </w:r>
      <w:proofErr w:type="spellStart"/>
      <w:r w:rsidRPr="00692ECF">
        <w:rPr>
          <w:color w:val="000000"/>
        </w:rPr>
        <w:t>водоисточникам</w:t>
      </w:r>
      <w:proofErr w:type="spellEnd"/>
      <w:r w:rsidRPr="00692ECF">
        <w:rPr>
          <w:color w:val="000000"/>
        </w:rPr>
        <w:t>, используемым для целей пожаротушения, должны быть всегда свободными.</w:t>
      </w:r>
    </w:p>
    <w:p w:rsidR="00692ECF" w:rsidRPr="00B215E6" w:rsidRDefault="00692ECF" w:rsidP="00692ECF">
      <w:pPr>
        <w:jc w:val="center"/>
        <w:rPr>
          <w:sz w:val="22"/>
          <w:szCs w:val="22"/>
        </w:rPr>
      </w:pPr>
      <w:r w:rsidRPr="00692ECF">
        <w:rPr>
          <w:color w:val="000000"/>
        </w:rPr>
        <w:t>Не выполнение этих требований не только является основанием для привлечения к административной ответственности, но и создает реальную опасность возникновения пожаров.</w:t>
      </w:r>
    </w:p>
    <w:p w:rsidR="001015C2" w:rsidRDefault="001015C2" w:rsidP="00B215E6"/>
    <w:p w:rsidR="001015C2" w:rsidRPr="001015C2" w:rsidRDefault="001015C2" w:rsidP="001015C2"/>
    <w:p w:rsidR="001015C2" w:rsidRPr="001015C2" w:rsidRDefault="001015C2" w:rsidP="001015C2"/>
    <w:p w:rsidR="001015C2" w:rsidRPr="001015C2" w:rsidRDefault="001015C2" w:rsidP="001015C2">
      <w:pPr>
        <w:shd w:val="clear" w:color="auto" w:fill="FFFFFF"/>
        <w:jc w:val="center"/>
        <w:textAlignment w:val="baseline"/>
        <w:rPr>
          <w:b/>
          <w:color w:val="FF0000"/>
          <w:sz w:val="28"/>
          <w:szCs w:val="28"/>
        </w:rPr>
      </w:pPr>
      <w:r w:rsidRPr="001015C2">
        <w:rPr>
          <w:noProof/>
        </w:rPr>
        <w:drawing>
          <wp:anchor distT="0" distB="0" distL="114300" distR="114300" simplePos="0" relativeHeight="251659264" behindDoc="0" locked="0" layoutInCell="1" allowOverlap="1" wp14:anchorId="02F2E3E2" wp14:editId="3B1CFD7D">
            <wp:simplePos x="0" y="0"/>
            <wp:positionH relativeFrom="column">
              <wp:posOffset>20320</wp:posOffset>
            </wp:positionH>
            <wp:positionV relativeFrom="paragraph">
              <wp:posOffset>-1905</wp:posOffset>
            </wp:positionV>
            <wp:extent cx="2755265" cy="2065655"/>
            <wp:effectExtent l="0" t="0" r="6985" b="0"/>
            <wp:wrapSquare wrapText="bothSides"/>
            <wp:docPr id="1" name="Рисунок 1" descr="Описание: G:\рабочая\пожары\низовой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рабочая\пожары\низовой пожа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5C2">
        <w:rPr>
          <w:b/>
          <w:color w:val="FF0000"/>
          <w:sz w:val="28"/>
          <w:szCs w:val="28"/>
        </w:rPr>
        <w:t>ВНИМАНИЕ!</w:t>
      </w:r>
    </w:p>
    <w:p w:rsidR="001015C2" w:rsidRPr="001015C2" w:rsidRDefault="001015C2" w:rsidP="001015C2">
      <w:pPr>
        <w:shd w:val="clear" w:color="auto" w:fill="FFFFFF"/>
        <w:jc w:val="center"/>
        <w:textAlignment w:val="baseline"/>
        <w:rPr>
          <w:color w:val="FF0000"/>
          <w:sz w:val="28"/>
          <w:szCs w:val="28"/>
        </w:rPr>
      </w:pPr>
      <w:r w:rsidRPr="001015C2">
        <w:rPr>
          <w:b/>
          <w:color w:val="FF0000"/>
          <w:sz w:val="28"/>
          <w:szCs w:val="28"/>
          <w:u w:val="single"/>
        </w:rPr>
        <w:t>Особый противопожарный режим.</w:t>
      </w:r>
    </w:p>
    <w:p w:rsidR="001015C2" w:rsidRPr="001015C2" w:rsidRDefault="001015C2" w:rsidP="001015C2">
      <w:pPr>
        <w:shd w:val="clear" w:color="auto" w:fill="FFFFFF"/>
        <w:jc w:val="center"/>
        <w:textAlignment w:val="baseline"/>
        <w:rPr>
          <w:color w:val="000000" w:themeColor="text1"/>
          <w:sz w:val="28"/>
          <w:szCs w:val="28"/>
        </w:rPr>
      </w:pPr>
      <w:r w:rsidRPr="001015C2">
        <w:rPr>
          <w:color w:val="000000" w:themeColor="text1"/>
          <w:sz w:val="28"/>
          <w:szCs w:val="28"/>
        </w:rPr>
        <w:br/>
        <w:t>Уважаемые жители и гости __________района!</w:t>
      </w:r>
    </w:p>
    <w:p w:rsidR="001015C2" w:rsidRPr="001015C2" w:rsidRDefault="001015C2" w:rsidP="001015C2">
      <w:pPr>
        <w:shd w:val="clear" w:color="auto" w:fill="FFFFFF"/>
        <w:jc w:val="center"/>
        <w:textAlignment w:val="baseline"/>
        <w:rPr>
          <w:color w:val="000000" w:themeColor="text1"/>
          <w:sz w:val="28"/>
          <w:szCs w:val="28"/>
          <w:u w:val="single"/>
        </w:rPr>
      </w:pPr>
    </w:p>
    <w:p w:rsidR="001015C2" w:rsidRPr="001015C2" w:rsidRDefault="001015C2" w:rsidP="001015C2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015C2">
        <w:rPr>
          <w:color w:val="000000" w:themeColor="text1"/>
          <w:sz w:val="28"/>
          <w:szCs w:val="28"/>
        </w:rPr>
        <w:t>Самая распространенная причина возникновения природного пожара – неосторожное обращение человека с огнем. Особенно в ветреные дни остановить разгоревшийся пожар бывает очень непросто.</w:t>
      </w:r>
      <w:r w:rsidRPr="001015C2">
        <w:rPr>
          <w:sz w:val="28"/>
          <w:szCs w:val="28"/>
        </w:rPr>
        <w:t xml:space="preserve">        </w:t>
      </w:r>
    </w:p>
    <w:p w:rsidR="001015C2" w:rsidRPr="001015C2" w:rsidRDefault="001015C2" w:rsidP="001015C2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015C2">
        <w:rPr>
          <w:sz w:val="28"/>
          <w:szCs w:val="28"/>
        </w:rPr>
        <w:t>Неосторожное обращение с огнем является источником лесных или торфяных пожаров.</w:t>
      </w:r>
    </w:p>
    <w:p w:rsidR="001015C2" w:rsidRPr="001015C2" w:rsidRDefault="001015C2" w:rsidP="001015C2">
      <w:pPr>
        <w:shd w:val="clear" w:color="auto" w:fill="FFFFFF"/>
        <w:jc w:val="both"/>
        <w:textAlignment w:val="baseline"/>
        <w:rPr>
          <w:color w:val="000000" w:themeColor="text1"/>
          <w:sz w:val="28"/>
          <w:szCs w:val="28"/>
        </w:rPr>
      </w:pPr>
      <w:r w:rsidRPr="001015C2">
        <w:rPr>
          <w:sz w:val="28"/>
          <w:szCs w:val="28"/>
        </w:rPr>
        <w:t xml:space="preserve">      </w:t>
      </w:r>
      <w:r w:rsidRPr="001015C2">
        <w:rPr>
          <w:color w:val="000000" w:themeColor="text1"/>
          <w:sz w:val="28"/>
          <w:szCs w:val="28"/>
        </w:rPr>
        <w:t>Основным виновником лесных пожаров является человек – его потребность в использовании огня в лесу во время работы и отдыха.</w:t>
      </w:r>
    </w:p>
    <w:p w:rsidR="001015C2" w:rsidRPr="001015C2" w:rsidRDefault="001015C2" w:rsidP="001015C2">
      <w:pPr>
        <w:shd w:val="clear" w:color="auto" w:fill="FFFFFF"/>
        <w:ind w:firstLine="567"/>
        <w:jc w:val="both"/>
        <w:textAlignment w:val="baseline"/>
        <w:rPr>
          <w:color w:val="FF0000"/>
          <w:sz w:val="28"/>
          <w:szCs w:val="28"/>
        </w:rPr>
      </w:pPr>
      <w:r w:rsidRPr="001015C2">
        <w:rPr>
          <w:sz w:val="28"/>
          <w:szCs w:val="28"/>
        </w:rPr>
        <w:t xml:space="preserve">Администрация </w:t>
      </w:r>
      <w:r w:rsidRPr="001015C2">
        <w:rPr>
          <w:b/>
          <w:sz w:val="28"/>
          <w:szCs w:val="28"/>
        </w:rPr>
        <w:t>муниципального образования</w:t>
      </w:r>
      <w:r w:rsidRPr="001015C2">
        <w:rPr>
          <w:sz w:val="28"/>
          <w:szCs w:val="28"/>
        </w:rPr>
        <w:t xml:space="preserve"> напоминает, что </w:t>
      </w:r>
      <w:r w:rsidRPr="001015C2">
        <w:rPr>
          <w:sz w:val="28"/>
          <w:szCs w:val="28"/>
        </w:rPr>
        <w:br/>
        <w:t xml:space="preserve">во время действия особого противопожарного режима </w:t>
      </w:r>
      <w:r w:rsidRPr="001015C2">
        <w:rPr>
          <w:b/>
          <w:color w:val="FF0000"/>
          <w:sz w:val="28"/>
          <w:szCs w:val="28"/>
        </w:rPr>
        <w:t>ЗАПРЕЩАЕТСЯ: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>- разводить костры в лесных массивах, в сухую и ветреную погоду;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 xml:space="preserve">- сваливать мусор </w:t>
      </w:r>
      <w:proofErr w:type="gramStart"/>
      <w:r w:rsidRPr="001015C2">
        <w:rPr>
          <w:sz w:val="28"/>
          <w:szCs w:val="28"/>
        </w:rPr>
        <w:t>вне</w:t>
      </w:r>
      <w:proofErr w:type="gramEnd"/>
      <w:r w:rsidRPr="001015C2">
        <w:rPr>
          <w:sz w:val="28"/>
          <w:szCs w:val="28"/>
        </w:rPr>
        <w:t xml:space="preserve"> специально отведенных местах, с последующим его сжиганием;</w:t>
      </w:r>
    </w:p>
    <w:p w:rsidR="001015C2" w:rsidRPr="001015C2" w:rsidRDefault="001015C2" w:rsidP="001015C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 xml:space="preserve">       - сжигать мусор, стерни, пожнивные и порубочные остатки;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>- проводить работы с применением открытого огня;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>- не бросать на землю (в траву) горящие спички и окурки;</w:t>
      </w:r>
    </w:p>
    <w:p w:rsidR="001015C2" w:rsidRPr="001015C2" w:rsidRDefault="001015C2" w:rsidP="001015C2">
      <w:pPr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>- посещать лес (за исключением граждан, трудовая деятельность которых связана с пребыванием в лесах; граждан осуществляющих использование лесов в установленном законом порядке);</w:t>
      </w:r>
    </w:p>
    <w:p w:rsidR="001015C2" w:rsidRPr="001015C2" w:rsidRDefault="001015C2" w:rsidP="001015C2">
      <w:pPr>
        <w:ind w:firstLine="540"/>
        <w:jc w:val="both"/>
        <w:rPr>
          <w:sz w:val="28"/>
          <w:szCs w:val="28"/>
        </w:rPr>
      </w:pPr>
      <w:r w:rsidRPr="001015C2">
        <w:rPr>
          <w:sz w:val="28"/>
          <w:szCs w:val="28"/>
        </w:rPr>
        <w:t>- пользоваться пиротехническими изделиями.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015C2" w:rsidRPr="001015C2" w:rsidRDefault="001015C2" w:rsidP="001015C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15C2">
        <w:rPr>
          <w:sz w:val="28"/>
          <w:szCs w:val="28"/>
        </w:rPr>
        <w:t xml:space="preserve">Нарушение требований пожарной безопасности в условиях особого противопожарного режима влечет наложение </w:t>
      </w:r>
      <w:r w:rsidRPr="001015C2">
        <w:rPr>
          <w:b/>
          <w:sz w:val="28"/>
          <w:szCs w:val="28"/>
        </w:rPr>
        <w:t>административного штрафа.</w:t>
      </w:r>
      <w:r w:rsidRPr="001015C2">
        <w:rPr>
          <w:sz w:val="28"/>
          <w:szCs w:val="28"/>
        </w:rPr>
        <w:t xml:space="preserve"> </w:t>
      </w:r>
    </w:p>
    <w:p w:rsidR="001015C2" w:rsidRPr="001015C2" w:rsidRDefault="001015C2" w:rsidP="001015C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15C2">
        <w:rPr>
          <w:sz w:val="28"/>
          <w:szCs w:val="28"/>
        </w:rPr>
        <w:t xml:space="preserve">В зависимости от тяжести последствий пожара виновный может понести </w:t>
      </w:r>
      <w:r w:rsidRPr="001015C2">
        <w:rPr>
          <w:b/>
          <w:sz w:val="28"/>
          <w:szCs w:val="28"/>
        </w:rPr>
        <w:t>уголовную ответственность.</w:t>
      </w:r>
      <w:r w:rsidRPr="001015C2">
        <w:rPr>
          <w:sz w:val="28"/>
          <w:szCs w:val="28"/>
        </w:rPr>
        <w:t xml:space="preserve"> </w:t>
      </w:r>
    </w:p>
    <w:p w:rsidR="001015C2" w:rsidRPr="001015C2" w:rsidRDefault="001015C2" w:rsidP="001015C2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FF0000"/>
          <w:sz w:val="28"/>
          <w:szCs w:val="28"/>
        </w:rPr>
      </w:pPr>
    </w:p>
    <w:p w:rsidR="001015C2" w:rsidRPr="001015C2" w:rsidRDefault="001015C2" w:rsidP="001015C2">
      <w:pPr>
        <w:shd w:val="clear" w:color="auto" w:fill="FFFFFF"/>
        <w:spacing w:before="69" w:after="69" w:line="208" w:lineRule="atLeast"/>
        <w:jc w:val="both"/>
        <w:rPr>
          <w:b/>
          <w:sz w:val="28"/>
          <w:szCs w:val="28"/>
        </w:rPr>
      </w:pPr>
      <w:r w:rsidRPr="001015C2">
        <w:rPr>
          <w:b/>
          <w:sz w:val="28"/>
          <w:szCs w:val="28"/>
        </w:rPr>
        <w:t xml:space="preserve">При обнаружении пожара  сообщите: </w:t>
      </w:r>
    </w:p>
    <w:p w:rsidR="001015C2" w:rsidRPr="001015C2" w:rsidRDefault="001015C2" w:rsidP="001015C2">
      <w:pPr>
        <w:shd w:val="clear" w:color="auto" w:fill="FFFFFF"/>
        <w:spacing w:before="69" w:after="69" w:line="208" w:lineRule="atLeast"/>
        <w:jc w:val="both"/>
        <w:rPr>
          <w:b/>
          <w:sz w:val="28"/>
          <w:szCs w:val="28"/>
        </w:rPr>
      </w:pPr>
      <w:r w:rsidRPr="001015C2">
        <w:rPr>
          <w:b/>
          <w:sz w:val="28"/>
          <w:szCs w:val="28"/>
        </w:rPr>
        <w:t>Пожарная охрана – телефон «01», с сотового «101»; ЦОВ «112»</w:t>
      </w:r>
    </w:p>
    <w:p w:rsidR="001015C2" w:rsidRDefault="001015C2" w:rsidP="001015C2">
      <w:pPr>
        <w:ind w:firstLine="708"/>
      </w:pPr>
      <w:r w:rsidRPr="001015C2">
        <w:rPr>
          <w:rFonts w:ascii="Calibri" w:eastAsia="Calibri" w:hAnsi="Calibri"/>
          <w:b/>
          <w:sz w:val="28"/>
          <w:szCs w:val="28"/>
          <w:lang w:eastAsia="en-US"/>
        </w:rPr>
        <w:t>ЕДДС МО телефон</w:t>
      </w:r>
      <w:proofErr w:type="gramStart"/>
      <w:r w:rsidRPr="001015C2">
        <w:rPr>
          <w:rFonts w:ascii="Calibri" w:eastAsia="Calibri" w:hAnsi="Calibri"/>
          <w:b/>
          <w:sz w:val="28"/>
          <w:szCs w:val="28"/>
          <w:lang w:eastAsia="en-US"/>
        </w:rPr>
        <w:t xml:space="preserve"> - _______________________________;</w:t>
      </w:r>
      <w:proofErr w:type="gramEnd"/>
    </w:p>
    <w:p w:rsidR="001015C2" w:rsidRDefault="001015C2" w:rsidP="001015C2"/>
    <w:p w:rsidR="00B215E6" w:rsidRDefault="00B215E6" w:rsidP="001015C2"/>
    <w:p w:rsidR="006F1960" w:rsidRDefault="006F1960" w:rsidP="001015C2"/>
    <w:p w:rsidR="006F1960" w:rsidRDefault="006F1960" w:rsidP="001015C2"/>
    <w:p w:rsidR="006F1960" w:rsidRPr="006F1960" w:rsidRDefault="006F1960" w:rsidP="006F1960">
      <w:pPr>
        <w:spacing w:before="100" w:beforeAutospacing="1" w:after="100" w:afterAutospacing="1"/>
        <w:jc w:val="center"/>
        <w:rPr>
          <w:b/>
          <w:bCs/>
          <w:i/>
          <w:iCs/>
          <w:sz w:val="40"/>
          <w:szCs w:val="40"/>
        </w:rPr>
      </w:pPr>
      <w:r w:rsidRPr="006F1960">
        <w:rPr>
          <w:b/>
          <w:bCs/>
          <w:i/>
          <w:iCs/>
          <w:sz w:val="40"/>
          <w:szCs w:val="40"/>
        </w:rPr>
        <w:t>Памятка населению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b/>
          <w:bCs/>
          <w:i/>
          <w:iCs/>
          <w:sz w:val="28"/>
          <w:szCs w:val="28"/>
        </w:rPr>
        <w:t xml:space="preserve">На территории Татарского и </w:t>
      </w:r>
      <w:proofErr w:type="spellStart"/>
      <w:r w:rsidRPr="006F1960">
        <w:rPr>
          <w:b/>
          <w:bCs/>
          <w:i/>
          <w:iCs/>
          <w:sz w:val="28"/>
          <w:szCs w:val="28"/>
        </w:rPr>
        <w:t>Чановского</w:t>
      </w:r>
      <w:proofErr w:type="spellEnd"/>
      <w:r w:rsidRPr="006F1960">
        <w:rPr>
          <w:b/>
          <w:bCs/>
          <w:i/>
          <w:iCs/>
          <w:sz w:val="28"/>
          <w:szCs w:val="28"/>
        </w:rPr>
        <w:t xml:space="preserve"> районов Новосибирской области среди поголовья крупного рогатого скота выявлено особо опасное заболевание – </w:t>
      </w:r>
      <w:r w:rsidRPr="006F1960">
        <w:rPr>
          <w:b/>
          <w:i/>
          <w:sz w:val="28"/>
          <w:szCs w:val="28"/>
        </w:rPr>
        <w:t>заразный узелковый дерматит</w:t>
      </w:r>
      <w:r w:rsidRPr="006F1960">
        <w:rPr>
          <w:b/>
          <w:bCs/>
          <w:i/>
          <w:iCs/>
          <w:sz w:val="28"/>
          <w:szCs w:val="28"/>
        </w:rPr>
        <w:t xml:space="preserve"> (</w:t>
      </w:r>
      <w:proofErr w:type="spellStart"/>
      <w:r w:rsidRPr="006F1960">
        <w:rPr>
          <w:b/>
          <w:bCs/>
          <w:i/>
          <w:iCs/>
          <w:sz w:val="28"/>
          <w:szCs w:val="28"/>
        </w:rPr>
        <w:t>нодулярный</w:t>
      </w:r>
      <w:proofErr w:type="spellEnd"/>
      <w:r w:rsidRPr="006F1960">
        <w:rPr>
          <w:b/>
          <w:bCs/>
          <w:i/>
          <w:iCs/>
          <w:sz w:val="28"/>
          <w:szCs w:val="28"/>
        </w:rPr>
        <w:t xml:space="preserve"> дерматит). Угроза распространения этого заболевания крайне велика и может привести к серьёзным негативным последствиям.</w:t>
      </w:r>
    </w:p>
    <w:p w:rsidR="006F1960" w:rsidRPr="006F1960" w:rsidRDefault="006F1960" w:rsidP="006F1960">
      <w:pPr>
        <w:spacing w:line="228" w:lineRule="auto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Заразный узелковый дерматит (</w:t>
      </w:r>
      <w:proofErr w:type="spellStart"/>
      <w:r w:rsidRPr="006F1960">
        <w:rPr>
          <w:sz w:val="28"/>
          <w:szCs w:val="28"/>
        </w:rPr>
        <w:t>нодулярный</w:t>
      </w:r>
      <w:proofErr w:type="spellEnd"/>
      <w:r w:rsidRPr="006F1960">
        <w:rPr>
          <w:sz w:val="28"/>
          <w:szCs w:val="28"/>
        </w:rPr>
        <w:t xml:space="preserve"> дерматит) – опасная инфекция КРС, наносящая экономический ущерб, так как вызывает снижение удоя молока, воспроизводительной функции, повреждение шкуры, а также гибель животных. </w:t>
      </w:r>
    </w:p>
    <w:p w:rsidR="006F1960" w:rsidRPr="006F1960" w:rsidRDefault="006F1960" w:rsidP="006F1960">
      <w:pPr>
        <w:spacing w:line="228" w:lineRule="auto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У заболевших животных температура тела повышается до 40</w:t>
      </w:r>
      <w:proofErr w:type="gramStart"/>
      <w:r w:rsidRPr="006F1960">
        <w:rPr>
          <w:sz w:val="28"/>
          <w:szCs w:val="28"/>
        </w:rPr>
        <w:t>°С</w:t>
      </w:r>
      <w:proofErr w:type="gramEnd"/>
      <w:r w:rsidRPr="006F1960">
        <w:rPr>
          <w:sz w:val="28"/>
          <w:szCs w:val="28"/>
        </w:rPr>
        <w:t>, через 48 часов на коже шеи, груди, живота, конечностей, головы и вымени образуются плотные круглые узелки, также характерно - поражение лимфатической системы; отеки подкожной клетчатки; поражение глаз и слизистых оболочек органов дыхания и пищеварения.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 xml:space="preserve">Наряду с крупным рогатым скотом </w:t>
      </w:r>
      <w:proofErr w:type="spellStart"/>
      <w:r w:rsidRPr="006F1960">
        <w:rPr>
          <w:sz w:val="28"/>
          <w:szCs w:val="28"/>
        </w:rPr>
        <w:t>нодулярным</w:t>
      </w:r>
      <w:proofErr w:type="spellEnd"/>
      <w:r w:rsidRPr="006F1960">
        <w:rPr>
          <w:sz w:val="28"/>
          <w:szCs w:val="28"/>
        </w:rPr>
        <w:t xml:space="preserve"> дерматитом болеют овцы и козы. Человек к этому вирусу не восприимчив.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b/>
          <w:bCs/>
          <w:i/>
          <w:iCs/>
          <w:sz w:val="28"/>
          <w:szCs w:val="28"/>
        </w:rPr>
        <w:t>Эпизоотологические данные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Животные отказываются от корма, быстро истощаются, лимфоузлы у них увеличиваются. Источником инфекции служат больные животные, а также переболевшие в скрытой форме. При первичном возникновении болезни поражается от пяти до 50%, а в отдельных случаях и до 100% животных. В половине случаев можно наблюдать типичные признаки болезни.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 xml:space="preserve">Вирус выделяется с выдыхаемым воздухом, слюной, молоком, истечениями из носовой полости и глаз, экссудатами и поражёнными участками кожи и слизистых оболочек. Возбудитель болезни передаётся также </w:t>
      </w:r>
      <w:proofErr w:type="spellStart"/>
      <w:r w:rsidRPr="006F1960">
        <w:rPr>
          <w:sz w:val="28"/>
          <w:szCs w:val="28"/>
        </w:rPr>
        <w:t>трансмиссивно</w:t>
      </w:r>
      <w:proofErr w:type="spellEnd"/>
      <w:r w:rsidRPr="006F1960">
        <w:rPr>
          <w:sz w:val="28"/>
          <w:szCs w:val="28"/>
        </w:rPr>
        <w:t xml:space="preserve"> кровососущими насекомыми.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 xml:space="preserve">Специфические методы лечения не разработаны, используется симптоматическое лечение. Для профилактики </w:t>
      </w:r>
      <w:proofErr w:type="spellStart"/>
      <w:r w:rsidRPr="006F1960">
        <w:rPr>
          <w:sz w:val="28"/>
          <w:szCs w:val="28"/>
        </w:rPr>
        <w:t>нодулярного</w:t>
      </w:r>
      <w:proofErr w:type="spellEnd"/>
      <w:r w:rsidRPr="006F1960">
        <w:rPr>
          <w:sz w:val="28"/>
          <w:szCs w:val="28"/>
        </w:rPr>
        <w:t xml:space="preserve"> дерматита в настоящее время применяют вакцину против оспы овец и коз.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В животноводческое хозяйство занос возбудителя может произойти с несанкционированным ввозом крупного рогатого скота с территорий, неблагополучных по данному заболеванию.</w:t>
      </w:r>
    </w:p>
    <w:p w:rsidR="006F1960" w:rsidRDefault="006F1960" w:rsidP="006F1960">
      <w:pPr>
        <w:spacing w:before="100" w:beforeAutospacing="1"/>
        <w:ind w:firstLine="709"/>
        <w:jc w:val="both"/>
        <w:rPr>
          <w:b/>
          <w:bCs/>
          <w:i/>
          <w:iCs/>
          <w:sz w:val="28"/>
          <w:szCs w:val="28"/>
        </w:rPr>
      </w:pPr>
    </w:p>
    <w:p w:rsidR="006F1960" w:rsidRDefault="006F1960" w:rsidP="006F1960">
      <w:pPr>
        <w:spacing w:before="100" w:beforeAutospacing="1"/>
        <w:ind w:firstLine="709"/>
        <w:jc w:val="both"/>
        <w:rPr>
          <w:b/>
          <w:bCs/>
          <w:i/>
          <w:iCs/>
          <w:sz w:val="28"/>
          <w:szCs w:val="28"/>
        </w:rPr>
      </w:pP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b/>
          <w:bCs/>
          <w:i/>
          <w:iCs/>
          <w:sz w:val="28"/>
          <w:szCs w:val="28"/>
        </w:rPr>
        <w:lastRenderedPageBreak/>
        <w:t>Экономический ущерб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Летальность при этой болезни не превышает 10%, однако экономический ущерб значительный, поскольку снижается молочная и мясная продуктивность, нарушается половая цикличность у коров, у быков развивается временная половая стерильность.</w:t>
      </w:r>
    </w:p>
    <w:p w:rsidR="006F1960" w:rsidRPr="006F1960" w:rsidRDefault="006F1960" w:rsidP="006F1960">
      <w:pPr>
        <w:spacing w:before="100" w:beforeAutospacing="1"/>
        <w:ind w:firstLine="709"/>
        <w:jc w:val="both"/>
        <w:rPr>
          <w:sz w:val="28"/>
          <w:szCs w:val="28"/>
        </w:rPr>
      </w:pPr>
      <w:r w:rsidRPr="006F1960">
        <w:rPr>
          <w:b/>
          <w:bCs/>
          <w:i/>
          <w:iCs/>
          <w:sz w:val="28"/>
          <w:szCs w:val="28"/>
        </w:rPr>
        <w:t>Профилактика и меры борьбы</w:t>
      </w:r>
    </w:p>
    <w:p w:rsidR="006F1960" w:rsidRPr="006F1960" w:rsidRDefault="006F1960" w:rsidP="006F1960">
      <w:pPr>
        <w:spacing w:line="228" w:lineRule="auto"/>
        <w:ind w:firstLine="567"/>
        <w:jc w:val="both"/>
        <w:rPr>
          <w:sz w:val="28"/>
          <w:szCs w:val="28"/>
        </w:rPr>
      </w:pPr>
      <w:proofErr w:type="gramStart"/>
      <w:r w:rsidRPr="006F1960">
        <w:rPr>
          <w:sz w:val="28"/>
          <w:szCs w:val="28"/>
        </w:rPr>
        <w:t>Для предотвращения заноса на территорию хозяйства заразного узелкового дерматита с учетом эпизоотологии данного заболевания, необходимо строго выполнять требования «Ветеринарных правил осуществления профилактических, диагностических, лечебных,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заразного узелкового дерматита крупного рогатого скота», утвержденных приказом Минсельхоза России от 05.04.2017 N 166 (прилагаются), в том числе:</w:t>
      </w:r>
      <w:proofErr w:type="gramEnd"/>
    </w:p>
    <w:p w:rsidR="006F1960" w:rsidRPr="006F1960" w:rsidRDefault="006F1960" w:rsidP="006F1960">
      <w:pPr>
        <w:spacing w:line="228" w:lineRule="auto"/>
        <w:ind w:firstLine="567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-проводить регулярные осмотры животных;</w:t>
      </w:r>
    </w:p>
    <w:p w:rsidR="006F1960" w:rsidRPr="006F1960" w:rsidRDefault="006F1960" w:rsidP="006F1960">
      <w:pPr>
        <w:spacing w:line="228" w:lineRule="auto"/>
        <w:ind w:firstLine="567"/>
        <w:jc w:val="both"/>
        <w:rPr>
          <w:sz w:val="28"/>
          <w:szCs w:val="28"/>
        </w:rPr>
      </w:pPr>
      <w:r w:rsidRPr="006F1960">
        <w:rPr>
          <w:sz w:val="28"/>
          <w:szCs w:val="28"/>
        </w:rPr>
        <w:t>-проводить систематические обработки скота против накожных паразитов, а также принимать меры по отпугиванию кровососущих насекомых;</w:t>
      </w:r>
    </w:p>
    <w:p w:rsidR="006F1960" w:rsidRPr="006F1960" w:rsidRDefault="006F1960" w:rsidP="006F1960">
      <w:pPr>
        <w:spacing w:line="228" w:lineRule="auto"/>
        <w:ind w:firstLine="567"/>
        <w:jc w:val="both"/>
        <w:rPr>
          <w:sz w:val="28"/>
          <w:szCs w:val="28"/>
        </w:rPr>
      </w:pPr>
      <w:r w:rsidRPr="006F1960">
        <w:rPr>
          <w:sz w:val="28"/>
          <w:szCs w:val="28"/>
        </w:rPr>
        <w:t xml:space="preserve">-не допускать бесконтрольного выпаса скота и его контакта с посторонними животными; </w:t>
      </w:r>
    </w:p>
    <w:p w:rsidR="006F1960" w:rsidRPr="006F1960" w:rsidRDefault="006F1960" w:rsidP="006F1960">
      <w:pPr>
        <w:spacing w:line="228" w:lineRule="auto"/>
        <w:ind w:firstLine="567"/>
        <w:jc w:val="both"/>
        <w:rPr>
          <w:sz w:val="28"/>
          <w:szCs w:val="28"/>
        </w:rPr>
      </w:pPr>
      <w:r w:rsidRPr="006F1960">
        <w:rPr>
          <w:sz w:val="28"/>
          <w:szCs w:val="28"/>
        </w:rPr>
        <w:t xml:space="preserve">- приобретать животных только при наличии ветеринарных сопроводительных документов с последующей постановкой их на учет в органах государственной ветеринарной службы; </w:t>
      </w:r>
    </w:p>
    <w:p w:rsidR="006F1960" w:rsidRDefault="006F1960" w:rsidP="006F1960">
      <w:pPr>
        <w:rPr>
          <w:sz w:val="28"/>
          <w:szCs w:val="28"/>
        </w:rPr>
      </w:pPr>
      <w:r w:rsidRPr="006F1960">
        <w:rPr>
          <w:sz w:val="28"/>
          <w:szCs w:val="28"/>
        </w:rPr>
        <w:t>- при выявлении животных с характерными признаками заболевания немедленно сообщать в ГБУ НСО «Управление ветеринарии Северного района НСО»  по тел. 21-070, 21-649.</w:t>
      </w:r>
    </w:p>
    <w:p w:rsidR="006F1960" w:rsidRDefault="006F1960" w:rsidP="006F1960">
      <w:pPr>
        <w:rPr>
          <w:sz w:val="28"/>
          <w:szCs w:val="28"/>
        </w:rPr>
      </w:pPr>
    </w:p>
    <w:p w:rsidR="006F1960" w:rsidRDefault="006F1960" w:rsidP="006F1960">
      <w:pPr>
        <w:rPr>
          <w:sz w:val="28"/>
          <w:szCs w:val="28"/>
        </w:rPr>
      </w:pPr>
    </w:p>
    <w:p w:rsidR="006F1960" w:rsidRDefault="006F1960" w:rsidP="006F1960">
      <w:pPr>
        <w:sectPr w:rsidR="006F1960" w:rsidSect="00CF6A23">
          <w:headerReference w:type="default" r:id="rId12"/>
          <w:pgSz w:w="11906" w:h="16838"/>
          <w:pgMar w:top="1134" w:right="851" w:bottom="1134" w:left="567" w:header="720" w:footer="720" w:gutter="0"/>
          <w:cols w:space="60"/>
          <w:noEndnote/>
        </w:sectPr>
      </w:pPr>
    </w:p>
    <w:p w:rsidR="006F1960" w:rsidRPr="001015C2" w:rsidRDefault="006F1960" w:rsidP="006F1960">
      <w:pPr>
        <w:sectPr w:rsidR="006F1960" w:rsidRPr="001015C2" w:rsidSect="006F1960">
          <w:pgSz w:w="16838" w:h="11906" w:orient="landscape"/>
          <w:pgMar w:top="567" w:right="1134" w:bottom="851" w:left="1134" w:header="720" w:footer="720" w:gutter="0"/>
          <w:cols w:space="60"/>
          <w:noEndnote/>
        </w:sectPr>
      </w:pPr>
      <w:r w:rsidRPr="006F1960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13" o:title=""/>
          </v:shape>
          <o:OLEObject Type="Embed" ProgID="AcroExch.Document.DC" ShapeID="_x0000_i1025" DrawAspect="Content" ObjectID="_1744005677" r:id="rId14"/>
        </w:object>
      </w:r>
    </w:p>
    <w:p w:rsidR="002F07C1" w:rsidRPr="003C3D73" w:rsidRDefault="002F07C1" w:rsidP="00511D80">
      <w:pPr>
        <w:tabs>
          <w:tab w:val="left" w:pos="222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34636C" w:rsidRPr="00313FEA" w:rsidTr="00383C24">
        <w:tc>
          <w:tcPr>
            <w:tcW w:w="9571" w:type="dxa"/>
          </w:tcPr>
          <w:p w:rsidR="0034636C" w:rsidRPr="00313FEA" w:rsidRDefault="0034636C" w:rsidP="00383C24">
            <w:pPr>
              <w:jc w:val="center"/>
            </w:pPr>
            <w:r w:rsidRPr="00313FEA">
              <w:t>РЕДАКЦИОННЫЙ  СОВЕТ:</w:t>
            </w:r>
          </w:p>
          <w:p w:rsidR="0034636C" w:rsidRPr="00313FEA" w:rsidRDefault="0034636C" w:rsidP="00383C24">
            <w:pPr>
              <w:jc w:val="center"/>
            </w:pPr>
          </w:p>
          <w:p w:rsidR="0034636C" w:rsidRPr="00313FEA" w:rsidRDefault="00D93E2D" w:rsidP="00383C24">
            <w:r>
              <w:t>Капориков Александр Владимирович</w:t>
            </w:r>
            <w:r w:rsidR="0034636C" w:rsidRPr="00313FEA">
              <w:t>, редактор;</w:t>
            </w:r>
          </w:p>
          <w:p w:rsidR="0034636C" w:rsidRPr="00313FEA" w:rsidRDefault="0085793A" w:rsidP="00383C24">
            <w:r>
              <w:t>Гончаров Петр Владимирович</w:t>
            </w:r>
            <w:r w:rsidR="0034636C" w:rsidRPr="00313FEA">
              <w:t>, член редакционного совета;</w:t>
            </w:r>
          </w:p>
          <w:p w:rsidR="0034636C" w:rsidRPr="00313FEA" w:rsidRDefault="00383C24" w:rsidP="00383C24">
            <w:r>
              <w:rPr>
                <w:szCs w:val="28"/>
              </w:rPr>
              <w:t>Ковган Николай Владимирович</w:t>
            </w:r>
            <w:r w:rsidR="0034636C" w:rsidRPr="00F34622">
              <w:rPr>
                <w:szCs w:val="28"/>
              </w:rPr>
              <w:t xml:space="preserve"> – заместитель председателя Совета депутатов Останинского сельсовета Северного района Новосибирской области</w:t>
            </w:r>
          </w:p>
        </w:tc>
      </w:tr>
    </w:tbl>
    <w:p w:rsidR="0034636C" w:rsidRPr="00313FEA" w:rsidRDefault="0034636C" w:rsidP="0034636C">
      <w:pPr>
        <w:jc w:val="center"/>
        <w:rPr>
          <w:b/>
          <w:i/>
        </w:rPr>
      </w:pPr>
    </w:p>
    <w:p w:rsidR="0034636C" w:rsidRPr="00313FEA" w:rsidRDefault="0034636C" w:rsidP="0034636C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34636C" w:rsidRPr="00313FEA" w:rsidTr="00383C24">
        <w:tc>
          <w:tcPr>
            <w:tcW w:w="9571" w:type="dxa"/>
          </w:tcPr>
          <w:p w:rsidR="0034636C" w:rsidRPr="00313FEA" w:rsidRDefault="0034636C" w:rsidP="00383C24">
            <w:pPr>
              <w:jc w:val="center"/>
            </w:pPr>
            <w:r w:rsidRPr="00313FEA">
              <w:t>ТИРАЖ</w:t>
            </w:r>
          </w:p>
          <w:p w:rsidR="0034636C" w:rsidRPr="00313FEA" w:rsidRDefault="0034636C" w:rsidP="00383C24">
            <w:pPr>
              <w:jc w:val="center"/>
            </w:pPr>
          </w:p>
          <w:p w:rsidR="0034636C" w:rsidRPr="00313FEA" w:rsidRDefault="0034636C" w:rsidP="00383C24">
            <w:pPr>
              <w:jc w:val="center"/>
            </w:pPr>
            <w:r w:rsidRPr="00313FEA">
              <w:t>10 экземпляров</w:t>
            </w:r>
          </w:p>
        </w:tc>
      </w:tr>
    </w:tbl>
    <w:p w:rsidR="0034636C" w:rsidRPr="00313FEA" w:rsidRDefault="0034636C" w:rsidP="0034636C">
      <w:pPr>
        <w:jc w:val="center"/>
      </w:pPr>
      <w:bookmarkStart w:id="0" w:name="_GoBack"/>
      <w:bookmarkEnd w:id="0"/>
    </w:p>
    <w:p w:rsidR="0034636C" w:rsidRPr="00313FEA" w:rsidRDefault="0034636C" w:rsidP="0034636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34636C" w:rsidRPr="00313FEA" w:rsidTr="00383C24">
        <w:tc>
          <w:tcPr>
            <w:tcW w:w="9571" w:type="dxa"/>
          </w:tcPr>
          <w:p w:rsidR="0034636C" w:rsidRPr="00313FEA" w:rsidRDefault="0034636C" w:rsidP="00383C24">
            <w:pPr>
              <w:jc w:val="center"/>
            </w:pPr>
            <w:r w:rsidRPr="00313FEA">
              <w:t>ТЕЛЕФОН  РЕДАКЦИОННОГО  СОВЕТА</w:t>
            </w:r>
          </w:p>
          <w:p w:rsidR="0034636C" w:rsidRPr="00313FEA" w:rsidRDefault="0034636C" w:rsidP="00383C24">
            <w:pPr>
              <w:jc w:val="center"/>
            </w:pPr>
          </w:p>
          <w:p w:rsidR="0034636C" w:rsidRPr="00313FEA" w:rsidRDefault="006F1960" w:rsidP="00383C24">
            <w:pPr>
              <w:jc w:val="center"/>
            </w:pPr>
            <w:r>
              <w:t>8-383-60-33-146</w:t>
            </w:r>
          </w:p>
        </w:tc>
      </w:tr>
    </w:tbl>
    <w:p w:rsidR="00132160" w:rsidRDefault="00132160" w:rsidP="00253530">
      <w:pPr>
        <w:jc w:val="center"/>
        <w:rPr>
          <w:sz w:val="28"/>
          <w:szCs w:val="28"/>
        </w:rPr>
        <w:sectPr w:rsidR="00132160" w:rsidSect="00132160">
          <w:pgSz w:w="11906" w:h="16838"/>
          <w:pgMar w:top="1134" w:right="851" w:bottom="1134" w:left="567" w:header="720" w:footer="720" w:gutter="0"/>
          <w:cols w:space="60"/>
          <w:noEndnote/>
        </w:sectPr>
      </w:pPr>
    </w:p>
    <w:p w:rsidR="0034636C" w:rsidRDefault="0034636C" w:rsidP="00253530">
      <w:pPr>
        <w:jc w:val="center"/>
        <w:rPr>
          <w:sz w:val="28"/>
          <w:szCs w:val="28"/>
        </w:rPr>
      </w:pPr>
    </w:p>
    <w:sectPr w:rsidR="0034636C" w:rsidSect="006F1960">
      <w:pgSz w:w="16838" w:h="11906" w:orient="landscape"/>
      <w:pgMar w:top="567" w:right="1134" w:bottom="851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7EA" w:rsidRDefault="000817EA" w:rsidP="00C03036">
      <w:r>
        <w:separator/>
      </w:r>
    </w:p>
  </w:endnote>
  <w:endnote w:type="continuationSeparator" w:id="0">
    <w:p w:rsidR="000817EA" w:rsidRDefault="000817EA" w:rsidP="00C0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7EA" w:rsidRDefault="000817EA" w:rsidP="00C03036">
      <w:r>
        <w:separator/>
      </w:r>
    </w:p>
  </w:footnote>
  <w:footnote w:type="continuationSeparator" w:id="0">
    <w:p w:rsidR="000817EA" w:rsidRDefault="000817EA" w:rsidP="00C03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583965"/>
    </w:sdtPr>
    <w:sdtEndPr/>
    <w:sdtContent>
      <w:p w:rsidR="000251FC" w:rsidRPr="00C447D7" w:rsidRDefault="000251FC" w:rsidP="006118C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160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362DB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color w:val="3D3D3D"/>
        <w:sz w:val="27"/>
        <w:szCs w:val="27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8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0">
    <w:nsid w:val="08914718"/>
    <w:multiLevelType w:val="multilevel"/>
    <w:tmpl w:val="5540EDD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1">
    <w:nsid w:val="0E713FDB"/>
    <w:multiLevelType w:val="singleLevel"/>
    <w:tmpl w:val="CCD47E5C"/>
    <w:lvl w:ilvl="0">
      <w:start w:val="2"/>
      <w:numFmt w:val="decimal"/>
      <w:lvlText w:val="4.%1."/>
      <w:legacy w:legacy="1" w:legacySpace="0" w:legacyIndent="50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0FB018FD"/>
    <w:multiLevelType w:val="multilevel"/>
    <w:tmpl w:val="98F4313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17C0704"/>
    <w:multiLevelType w:val="multilevel"/>
    <w:tmpl w:val="CD22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EC4586"/>
    <w:multiLevelType w:val="multilevel"/>
    <w:tmpl w:val="E3D87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341499"/>
    <w:multiLevelType w:val="multilevel"/>
    <w:tmpl w:val="DC6A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280C5B"/>
    <w:multiLevelType w:val="singleLevel"/>
    <w:tmpl w:val="580658B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>
    <w:nsid w:val="201B61DA"/>
    <w:multiLevelType w:val="multilevel"/>
    <w:tmpl w:val="BD04CB40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8">
    <w:nsid w:val="21865A9F"/>
    <w:multiLevelType w:val="multilevel"/>
    <w:tmpl w:val="C73CD84A"/>
    <w:lvl w:ilvl="0">
      <w:start w:val="5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9">
    <w:nsid w:val="28EF1853"/>
    <w:multiLevelType w:val="multilevel"/>
    <w:tmpl w:val="C00A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6470F0"/>
    <w:multiLevelType w:val="multilevel"/>
    <w:tmpl w:val="CE0E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99163C"/>
    <w:multiLevelType w:val="multilevel"/>
    <w:tmpl w:val="79423A42"/>
    <w:lvl w:ilvl="0">
      <w:start w:val="6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2">
    <w:nsid w:val="366212ED"/>
    <w:multiLevelType w:val="multilevel"/>
    <w:tmpl w:val="A634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2F21A0"/>
    <w:multiLevelType w:val="singleLevel"/>
    <w:tmpl w:val="3AD2E7A8"/>
    <w:lvl w:ilvl="0">
      <w:start w:val="1"/>
      <w:numFmt w:val="decimal"/>
      <w:lvlText w:val="2.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38666F5B"/>
    <w:multiLevelType w:val="singleLevel"/>
    <w:tmpl w:val="70805176"/>
    <w:lvl w:ilvl="0">
      <w:start w:val="1"/>
      <w:numFmt w:val="decimal"/>
      <w:lvlText w:val="1.%1.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38A3757C"/>
    <w:multiLevelType w:val="multilevel"/>
    <w:tmpl w:val="BF5A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BE2168"/>
    <w:multiLevelType w:val="multilevel"/>
    <w:tmpl w:val="B91A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5360EB"/>
    <w:multiLevelType w:val="multilevel"/>
    <w:tmpl w:val="C360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6401FD"/>
    <w:multiLevelType w:val="singleLevel"/>
    <w:tmpl w:val="D5409350"/>
    <w:lvl w:ilvl="0">
      <w:start w:val="4"/>
      <w:numFmt w:val="decimal"/>
      <w:lvlText w:val="2.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4AF9057F"/>
    <w:multiLevelType w:val="multilevel"/>
    <w:tmpl w:val="3240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23509A"/>
    <w:multiLevelType w:val="multilevel"/>
    <w:tmpl w:val="B8A06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DB42FD"/>
    <w:multiLevelType w:val="multilevel"/>
    <w:tmpl w:val="6072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526D6D"/>
    <w:multiLevelType w:val="multilevel"/>
    <w:tmpl w:val="55806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6C4125"/>
    <w:multiLevelType w:val="multilevel"/>
    <w:tmpl w:val="B18C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F45907"/>
    <w:multiLevelType w:val="hybridMultilevel"/>
    <w:tmpl w:val="BD04CB40"/>
    <w:lvl w:ilvl="0" w:tplc="65D891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5">
    <w:nsid w:val="59D509BD"/>
    <w:multiLevelType w:val="multilevel"/>
    <w:tmpl w:val="ACFE3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0E5B3F"/>
    <w:multiLevelType w:val="singleLevel"/>
    <w:tmpl w:val="2BBC3F5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7">
    <w:nsid w:val="60D63A82"/>
    <w:multiLevelType w:val="multilevel"/>
    <w:tmpl w:val="A876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400802"/>
    <w:multiLevelType w:val="hybridMultilevel"/>
    <w:tmpl w:val="858262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912B0E"/>
    <w:multiLevelType w:val="multilevel"/>
    <w:tmpl w:val="3C26FF3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  <w:szCs w:val="28"/>
      </w:rPr>
    </w:lvl>
    <w:lvl w:ilvl="1">
      <w:start w:val="7"/>
      <w:numFmt w:val="decimal"/>
      <w:isLgl/>
      <w:lvlText w:val="%1.%2.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0">
    <w:nsid w:val="71603B3A"/>
    <w:multiLevelType w:val="multilevel"/>
    <w:tmpl w:val="E14A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6E5871"/>
    <w:multiLevelType w:val="multilevel"/>
    <w:tmpl w:val="49F8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B75B99"/>
    <w:multiLevelType w:val="hybridMultilevel"/>
    <w:tmpl w:val="F6388374"/>
    <w:lvl w:ilvl="0" w:tplc="2D3CDCFA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D84237"/>
    <w:multiLevelType w:val="multilevel"/>
    <w:tmpl w:val="F80478E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4">
    <w:nsid w:val="7D312744"/>
    <w:multiLevelType w:val="multilevel"/>
    <w:tmpl w:val="447CA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EEA2E30"/>
    <w:multiLevelType w:val="singleLevel"/>
    <w:tmpl w:val="5D66652A"/>
    <w:lvl w:ilvl="0">
      <w:start w:val="7"/>
      <w:numFmt w:val="decimal"/>
      <w:lvlText w:val="2.%1."/>
      <w:legacy w:legacy="1" w:legacySpace="0" w:legacyIndent="5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9"/>
  </w:num>
  <w:num w:numId="2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</w:num>
  <w:num w:numId="4">
    <w:abstractNumId w:val="23"/>
    <w:lvlOverride w:ilvl="0">
      <w:startOverride w:val="1"/>
    </w:lvlOverride>
  </w:num>
  <w:num w:numId="5">
    <w:abstractNumId w:val="4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4"/>
    </w:lvlOverride>
  </w:num>
  <w:num w:numId="7">
    <w:abstractNumId w:val="10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  <w:lvlOverride w:ilvl="0">
      <w:startOverride w:val="7"/>
    </w:lvlOverride>
  </w:num>
  <w:num w:numId="9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1"/>
    <w:lvlOverride w:ilvl="0">
      <w:startOverride w:val="2"/>
    </w:lvlOverride>
  </w:num>
  <w:num w:numId="12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4"/>
  </w:num>
  <w:num w:numId="17">
    <w:abstractNumId w:val="22"/>
  </w:num>
  <w:num w:numId="18">
    <w:abstractNumId w:val="27"/>
  </w:num>
  <w:num w:numId="19">
    <w:abstractNumId w:val="25"/>
  </w:num>
  <w:num w:numId="20">
    <w:abstractNumId w:val="29"/>
  </w:num>
  <w:num w:numId="21">
    <w:abstractNumId w:val="32"/>
  </w:num>
  <w:num w:numId="22">
    <w:abstractNumId w:val="30"/>
  </w:num>
  <w:num w:numId="23">
    <w:abstractNumId w:val="41"/>
  </w:num>
  <w:num w:numId="24">
    <w:abstractNumId w:val="15"/>
  </w:num>
  <w:num w:numId="25">
    <w:abstractNumId w:val="13"/>
  </w:num>
  <w:num w:numId="26">
    <w:abstractNumId w:val="26"/>
  </w:num>
  <w:num w:numId="27">
    <w:abstractNumId w:val="19"/>
  </w:num>
  <w:num w:numId="28">
    <w:abstractNumId w:val="40"/>
  </w:num>
  <w:num w:numId="29">
    <w:abstractNumId w:val="20"/>
  </w:num>
  <w:num w:numId="30">
    <w:abstractNumId w:val="31"/>
  </w:num>
  <w:num w:numId="31">
    <w:abstractNumId w:val="35"/>
  </w:num>
  <w:num w:numId="32">
    <w:abstractNumId w:val="12"/>
  </w:num>
  <w:num w:numId="33">
    <w:abstractNumId w:val="44"/>
  </w:num>
  <w:num w:numId="34">
    <w:abstractNumId w:val="36"/>
  </w:num>
  <w:num w:numId="35">
    <w:abstractNumId w:val="36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  <w:i w:val="0"/>
        </w:rPr>
      </w:lvl>
    </w:lvlOverride>
  </w:num>
  <w:num w:numId="36">
    <w:abstractNumId w:val="16"/>
  </w:num>
  <w:num w:numId="37">
    <w:abstractNumId w:val="34"/>
  </w:num>
  <w:num w:numId="38">
    <w:abstractNumId w:val="17"/>
  </w:num>
  <w:num w:numId="39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CF7"/>
    <w:rsid w:val="00001A42"/>
    <w:rsid w:val="0000673C"/>
    <w:rsid w:val="00007EEE"/>
    <w:rsid w:val="0001026C"/>
    <w:rsid w:val="00013206"/>
    <w:rsid w:val="00013D79"/>
    <w:rsid w:val="00014303"/>
    <w:rsid w:val="0001553D"/>
    <w:rsid w:val="000174C8"/>
    <w:rsid w:val="000251FC"/>
    <w:rsid w:val="0002670E"/>
    <w:rsid w:val="00027149"/>
    <w:rsid w:val="00027D91"/>
    <w:rsid w:val="00041BB5"/>
    <w:rsid w:val="000449B2"/>
    <w:rsid w:val="0005456B"/>
    <w:rsid w:val="0005645B"/>
    <w:rsid w:val="000570CC"/>
    <w:rsid w:val="00064B78"/>
    <w:rsid w:val="00072B8D"/>
    <w:rsid w:val="000755E1"/>
    <w:rsid w:val="00076B18"/>
    <w:rsid w:val="000817EA"/>
    <w:rsid w:val="000819C0"/>
    <w:rsid w:val="0008292E"/>
    <w:rsid w:val="0008320E"/>
    <w:rsid w:val="000850B3"/>
    <w:rsid w:val="00087039"/>
    <w:rsid w:val="0009046C"/>
    <w:rsid w:val="00092E00"/>
    <w:rsid w:val="00093F19"/>
    <w:rsid w:val="0009493D"/>
    <w:rsid w:val="000973F5"/>
    <w:rsid w:val="000A3581"/>
    <w:rsid w:val="000A4AC0"/>
    <w:rsid w:val="000A4D99"/>
    <w:rsid w:val="000B2EEC"/>
    <w:rsid w:val="000C58A0"/>
    <w:rsid w:val="000D1D23"/>
    <w:rsid w:val="000D4ED6"/>
    <w:rsid w:val="000E1AB6"/>
    <w:rsid w:val="000E4E6B"/>
    <w:rsid w:val="000F119E"/>
    <w:rsid w:val="000F2FE9"/>
    <w:rsid w:val="000F39D6"/>
    <w:rsid w:val="000F3E29"/>
    <w:rsid w:val="000F7A09"/>
    <w:rsid w:val="001015C2"/>
    <w:rsid w:val="00101A3A"/>
    <w:rsid w:val="0010298A"/>
    <w:rsid w:val="00103495"/>
    <w:rsid w:val="00104617"/>
    <w:rsid w:val="00110101"/>
    <w:rsid w:val="0011431A"/>
    <w:rsid w:val="00121514"/>
    <w:rsid w:val="001223DB"/>
    <w:rsid w:val="00122C81"/>
    <w:rsid w:val="00122E22"/>
    <w:rsid w:val="00124B17"/>
    <w:rsid w:val="00124C48"/>
    <w:rsid w:val="0012623D"/>
    <w:rsid w:val="001278B9"/>
    <w:rsid w:val="00127FF8"/>
    <w:rsid w:val="00130123"/>
    <w:rsid w:val="00131AB9"/>
    <w:rsid w:val="00132160"/>
    <w:rsid w:val="00132E56"/>
    <w:rsid w:val="00133EF6"/>
    <w:rsid w:val="00134773"/>
    <w:rsid w:val="00135B5A"/>
    <w:rsid w:val="001413EB"/>
    <w:rsid w:val="001432D0"/>
    <w:rsid w:val="00144518"/>
    <w:rsid w:val="00144A18"/>
    <w:rsid w:val="0014545B"/>
    <w:rsid w:val="00147022"/>
    <w:rsid w:val="00156258"/>
    <w:rsid w:val="00160F54"/>
    <w:rsid w:val="001731F0"/>
    <w:rsid w:val="00180AC5"/>
    <w:rsid w:val="00181586"/>
    <w:rsid w:val="00182F9F"/>
    <w:rsid w:val="00184698"/>
    <w:rsid w:val="00184723"/>
    <w:rsid w:val="00187553"/>
    <w:rsid w:val="00193378"/>
    <w:rsid w:val="00196633"/>
    <w:rsid w:val="001A2D95"/>
    <w:rsid w:val="001A326C"/>
    <w:rsid w:val="001A3A19"/>
    <w:rsid w:val="001A403D"/>
    <w:rsid w:val="001A434C"/>
    <w:rsid w:val="001A63AB"/>
    <w:rsid w:val="001B0FBB"/>
    <w:rsid w:val="001B3538"/>
    <w:rsid w:val="001B38D1"/>
    <w:rsid w:val="001B6949"/>
    <w:rsid w:val="001B6F0D"/>
    <w:rsid w:val="001B736E"/>
    <w:rsid w:val="001C5280"/>
    <w:rsid w:val="001C5D8B"/>
    <w:rsid w:val="001C748D"/>
    <w:rsid w:val="001D19B9"/>
    <w:rsid w:val="001D4E2B"/>
    <w:rsid w:val="001D55E7"/>
    <w:rsid w:val="001D6720"/>
    <w:rsid w:val="001D7E2E"/>
    <w:rsid w:val="001E2C38"/>
    <w:rsid w:val="001E323E"/>
    <w:rsid w:val="001E41CD"/>
    <w:rsid w:val="001F23E9"/>
    <w:rsid w:val="001F5861"/>
    <w:rsid w:val="002007C1"/>
    <w:rsid w:val="00201EBB"/>
    <w:rsid w:val="0020754E"/>
    <w:rsid w:val="0021246F"/>
    <w:rsid w:val="00215668"/>
    <w:rsid w:val="002157FF"/>
    <w:rsid w:val="00215E5A"/>
    <w:rsid w:val="00217BE7"/>
    <w:rsid w:val="0022087E"/>
    <w:rsid w:val="002222C2"/>
    <w:rsid w:val="00222631"/>
    <w:rsid w:val="00227458"/>
    <w:rsid w:val="00233295"/>
    <w:rsid w:val="002337FD"/>
    <w:rsid w:val="002403C7"/>
    <w:rsid w:val="00240F29"/>
    <w:rsid w:val="00241827"/>
    <w:rsid w:val="0024680F"/>
    <w:rsid w:val="00250FD3"/>
    <w:rsid w:val="00251966"/>
    <w:rsid w:val="0025227C"/>
    <w:rsid w:val="00252A1D"/>
    <w:rsid w:val="00253530"/>
    <w:rsid w:val="00256EA1"/>
    <w:rsid w:val="00257958"/>
    <w:rsid w:val="00257B42"/>
    <w:rsid w:val="00260D08"/>
    <w:rsid w:val="00261CE6"/>
    <w:rsid w:val="002643BE"/>
    <w:rsid w:val="00271CAD"/>
    <w:rsid w:val="00272717"/>
    <w:rsid w:val="00273F99"/>
    <w:rsid w:val="00274325"/>
    <w:rsid w:val="00280DAF"/>
    <w:rsid w:val="002814FF"/>
    <w:rsid w:val="00281804"/>
    <w:rsid w:val="0028469C"/>
    <w:rsid w:val="00285200"/>
    <w:rsid w:val="00291165"/>
    <w:rsid w:val="002959D6"/>
    <w:rsid w:val="00295ECD"/>
    <w:rsid w:val="00297F03"/>
    <w:rsid w:val="002A24FE"/>
    <w:rsid w:val="002A44F4"/>
    <w:rsid w:val="002A46D3"/>
    <w:rsid w:val="002A4AFA"/>
    <w:rsid w:val="002B0454"/>
    <w:rsid w:val="002B177C"/>
    <w:rsid w:val="002B407C"/>
    <w:rsid w:val="002B68E9"/>
    <w:rsid w:val="002B7DDF"/>
    <w:rsid w:val="002C08E8"/>
    <w:rsid w:val="002C2D76"/>
    <w:rsid w:val="002C7EC8"/>
    <w:rsid w:val="002D1857"/>
    <w:rsid w:val="002D3D58"/>
    <w:rsid w:val="002D659D"/>
    <w:rsid w:val="002D67A8"/>
    <w:rsid w:val="002E013D"/>
    <w:rsid w:val="002E0C75"/>
    <w:rsid w:val="002E5BD2"/>
    <w:rsid w:val="002E6BBB"/>
    <w:rsid w:val="002F0752"/>
    <w:rsid w:val="002F07C1"/>
    <w:rsid w:val="002F50ED"/>
    <w:rsid w:val="003015E0"/>
    <w:rsid w:val="00304A42"/>
    <w:rsid w:val="003057C1"/>
    <w:rsid w:val="00307BA1"/>
    <w:rsid w:val="00310E46"/>
    <w:rsid w:val="003115B1"/>
    <w:rsid w:val="00312A2A"/>
    <w:rsid w:val="00313FEA"/>
    <w:rsid w:val="00315808"/>
    <w:rsid w:val="003158F0"/>
    <w:rsid w:val="003179AD"/>
    <w:rsid w:val="00321E9B"/>
    <w:rsid w:val="00330CDD"/>
    <w:rsid w:val="003438AB"/>
    <w:rsid w:val="003447F6"/>
    <w:rsid w:val="003459FA"/>
    <w:rsid w:val="0034636C"/>
    <w:rsid w:val="00347C23"/>
    <w:rsid w:val="00347E19"/>
    <w:rsid w:val="0035418A"/>
    <w:rsid w:val="00354453"/>
    <w:rsid w:val="00354C9B"/>
    <w:rsid w:val="003668B3"/>
    <w:rsid w:val="00370541"/>
    <w:rsid w:val="003731AA"/>
    <w:rsid w:val="00373F1D"/>
    <w:rsid w:val="003754DB"/>
    <w:rsid w:val="003765A2"/>
    <w:rsid w:val="0038157B"/>
    <w:rsid w:val="00383C24"/>
    <w:rsid w:val="00391E36"/>
    <w:rsid w:val="00393A8E"/>
    <w:rsid w:val="003A217F"/>
    <w:rsid w:val="003A7E90"/>
    <w:rsid w:val="003B5218"/>
    <w:rsid w:val="003B5C5B"/>
    <w:rsid w:val="003C3355"/>
    <w:rsid w:val="003C35C4"/>
    <w:rsid w:val="003C3D73"/>
    <w:rsid w:val="003D1D67"/>
    <w:rsid w:val="003D79CD"/>
    <w:rsid w:val="003E00F5"/>
    <w:rsid w:val="003E16FF"/>
    <w:rsid w:val="003E3004"/>
    <w:rsid w:val="003E40F3"/>
    <w:rsid w:val="003E4BC9"/>
    <w:rsid w:val="003F095C"/>
    <w:rsid w:val="003F34E9"/>
    <w:rsid w:val="003F5B2D"/>
    <w:rsid w:val="00404C2A"/>
    <w:rsid w:val="004124AB"/>
    <w:rsid w:val="004124B4"/>
    <w:rsid w:val="00412C4E"/>
    <w:rsid w:val="00412F3A"/>
    <w:rsid w:val="00413086"/>
    <w:rsid w:val="004135D2"/>
    <w:rsid w:val="004164F5"/>
    <w:rsid w:val="004173E6"/>
    <w:rsid w:val="00417949"/>
    <w:rsid w:val="00425825"/>
    <w:rsid w:val="00432DA9"/>
    <w:rsid w:val="0044251F"/>
    <w:rsid w:val="00443064"/>
    <w:rsid w:val="00443AAF"/>
    <w:rsid w:val="00443D6A"/>
    <w:rsid w:val="004465AE"/>
    <w:rsid w:val="004509AE"/>
    <w:rsid w:val="004518BF"/>
    <w:rsid w:val="00453132"/>
    <w:rsid w:val="0045395F"/>
    <w:rsid w:val="00457B51"/>
    <w:rsid w:val="00461754"/>
    <w:rsid w:val="00461D8C"/>
    <w:rsid w:val="00465DD3"/>
    <w:rsid w:val="00470EB0"/>
    <w:rsid w:val="00472902"/>
    <w:rsid w:val="004748D5"/>
    <w:rsid w:val="004751EE"/>
    <w:rsid w:val="004752E0"/>
    <w:rsid w:val="00490252"/>
    <w:rsid w:val="00490FD1"/>
    <w:rsid w:val="00491716"/>
    <w:rsid w:val="00494F6D"/>
    <w:rsid w:val="004A0620"/>
    <w:rsid w:val="004A6503"/>
    <w:rsid w:val="004A7298"/>
    <w:rsid w:val="004B10F5"/>
    <w:rsid w:val="004B544A"/>
    <w:rsid w:val="004B5461"/>
    <w:rsid w:val="004B669A"/>
    <w:rsid w:val="004C35F7"/>
    <w:rsid w:val="004C4E65"/>
    <w:rsid w:val="004C554B"/>
    <w:rsid w:val="004D3250"/>
    <w:rsid w:val="004E25CD"/>
    <w:rsid w:val="004E2D88"/>
    <w:rsid w:val="004E633A"/>
    <w:rsid w:val="004E7560"/>
    <w:rsid w:val="004F17B1"/>
    <w:rsid w:val="004F4BD3"/>
    <w:rsid w:val="004F640C"/>
    <w:rsid w:val="004F6AA3"/>
    <w:rsid w:val="004F7721"/>
    <w:rsid w:val="004F7CA8"/>
    <w:rsid w:val="0050179A"/>
    <w:rsid w:val="005018E4"/>
    <w:rsid w:val="00502419"/>
    <w:rsid w:val="00505D9E"/>
    <w:rsid w:val="00505FE0"/>
    <w:rsid w:val="00506E7C"/>
    <w:rsid w:val="00507AE0"/>
    <w:rsid w:val="00511D80"/>
    <w:rsid w:val="00521DF3"/>
    <w:rsid w:val="0052304E"/>
    <w:rsid w:val="00523FE3"/>
    <w:rsid w:val="00524114"/>
    <w:rsid w:val="00524E1C"/>
    <w:rsid w:val="005348E5"/>
    <w:rsid w:val="00535864"/>
    <w:rsid w:val="005372BB"/>
    <w:rsid w:val="005416A9"/>
    <w:rsid w:val="005420D9"/>
    <w:rsid w:val="005432DD"/>
    <w:rsid w:val="00544E33"/>
    <w:rsid w:val="00552D4B"/>
    <w:rsid w:val="00553268"/>
    <w:rsid w:val="0055348E"/>
    <w:rsid w:val="00561924"/>
    <w:rsid w:val="00564697"/>
    <w:rsid w:val="00570344"/>
    <w:rsid w:val="0058058C"/>
    <w:rsid w:val="00580CE9"/>
    <w:rsid w:val="00584ECE"/>
    <w:rsid w:val="00587DC9"/>
    <w:rsid w:val="005903E0"/>
    <w:rsid w:val="005906EB"/>
    <w:rsid w:val="00591AE8"/>
    <w:rsid w:val="00594073"/>
    <w:rsid w:val="00594A6D"/>
    <w:rsid w:val="005953AC"/>
    <w:rsid w:val="0059739D"/>
    <w:rsid w:val="005A34C1"/>
    <w:rsid w:val="005A4A3A"/>
    <w:rsid w:val="005A6575"/>
    <w:rsid w:val="005B0DE5"/>
    <w:rsid w:val="005B39CE"/>
    <w:rsid w:val="005B4FC8"/>
    <w:rsid w:val="005C0D2F"/>
    <w:rsid w:val="005D15DB"/>
    <w:rsid w:val="005D5492"/>
    <w:rsid w:val="005D7A82"/>
    <w:rsid w:val="005E2640"/>
    <w:rsid w:val="005E32C2"/>
    <w:rsid w:val="005E6710"/>
    <w:rsid w:val="005E72CA"/>
    <w:rsid w:val="005E7B8A"/>
    <w:rsid w:val="005F142B"/>
    <w:rsid w:val="005F226A"/>
    <w:rsid w:val="005F3043"/>
    <w:rsid w:val="005F51F3"/>
    <w:rsid w:val="00603680"/>
    <w:rsid w:val="00610A1F"/>
    <w:rsid w:val="006118C4"/>
    <w:rsid w:val="00612154"/>
    <w:rsid w:val="0061564B"/>
    <w:rsid w:val="0062089F"/>
    <w:rsid w:val="0062144C"/>
    <w:rsid w:val="00624D62"/>
    <w:rsid w:val="00633949"/>
    <w:rsid w:val="00642D25"/>
    <w:rsid w:val="00646688"/>
    <w:rsid w:val="00652012"/>
    <w:rsid w:val="006547F0"/>
    <w:rsid w:val="00656475"/>
    <w:rsid w:val="00657BD2"/>
    <w:rsid w:val="0066570B"/>
    <w:rsid w:val="00666EA3"/>
    <w:rsid w:val="006708E3"/>
    <w:rsid w:val="00673382"/>
    <w:rsid w:val="00676A98"/>
    <w:rsid w:val="0068237D"/>
    <w:rsid w:val="00683B04"/>
    <w:rsid w:val="0068655E"/>
    <w:rsid w:val="0069031F"/>
    <w:rsid w:val="00690CDB"/>
    <w:rsid w:val="00692C6C"/>
    <w:rsid w:val="00692ECF"/>
    <w:rsid w:val="006A1B14"/>
    <w:rsid w:val="006A35AD"/>
    <w:rsid w:val="006A609F"/>
    <w:rsid w:val="006A73BF"/>
    <w:rsid w:val="006B17EC"/>
    <w:rsid w:val="006C660E"/>
    <w:rsid w:val="006C694D"/>
    <w:rsid w:val="006E0B1C"/>
    <w:rsid w:val="006E3275"/>
    <w:rsid w:val="006F0F5B"/>
    <w:rsid w:val="006F13E9"/>
    <w:rsid w:val="006F1960"/>
    <w:rsid w:val="006F2696"/>
    <w:rsid w:val="006F2804"/>
    <w:rsid w:val="006F661B"/>
    <w:rsid w:val="006F727A"/>
    <w:rsid w:val="00706239"/>
    <w:rsid w:val="00710B82"/>
    <w:rsid w:val="00712466"/>
    <w:rsid w:val="00717D4B"/>
    <w:rsid w:val="00723E1C"/>
    <w:rsid w:val="0072511C"/>
    <w:rsid w:val="00725E40"/>
    <w:rsid w:val="007308A5"/>
    <w:rsid w:val="00730EA3"/>
    <w:rsid w:val="007316D3"/>
    <w:rsid w:val="00731F71"/>
    <w:rsid w:val="007379C5"/>
    <w:rsid w:val="00741721"/>
    <w:rsid w:val="00742091"/>
    <w:rsid w:val="007442B8"/>
    <w:rsid w:val="007449D8"/>
    <w:rsid w:val="007465BD"/>
    <w:rsid w:val="00746C40"/>
    <w:rsid w:val="00747132"/>
    <w:rsid w:val="0074729C"/>
    <w:rsid w:val="007502E0"/>
    <w:rsid w:val="0075125C"/>
    <w:rsid w:val="00751281"/>
    <w:rsid w:val="007519CF"/>
    <w:rsid w:val="0075302F"/>
    <w:rsid w:val="007552F3"/>
    <w:rsid w:val="007646C4"/>
    <w:rsid w:val="0076632D"/>
    <w:rsid w:val="00767C43"/>
    <w:rsid w:val="00771D0A"/>
    <w:rsid w:val="007759F6"/>
    <w:rsid w:val="007774AB"/>
    <w:rsid w:val="0078577A"/>
    <w:rsid w:val="007873A4"/>
    <w:rsid w:val="007960F9"/>
    <w:rsid w:val="0079693E"/>
    <w:rsid w:val="00796E0C"/>
    <w:rsid w:val="0079743B"/>
    <w:rsid w:val="007A1D14"/>
    <w:rsid w:val="007A4298"/>
    <w:rsid w:val="007A4CF0"/>
    <w:rsid w:val="007A4DD6"/>
    <w:rsid w:val="007B123C"/>
    <w:rsid w:val="007B5967"/>
    <w:rsid w:val="007B68A4"/>
    <w:rsid w:val="007B7ACC"/>
    <w:rsid w:val="007B7B23"/>
    <w:rsid w:val="007C4390"/>
    <w:rsid w:val="007C5940"/>
    <w:rsid w:val="007D7574"/>
    <w:rsid w:val="007E0296"/>
    <w:rsid w:val="007E1177"/>
    <w:rsid w:val="007E75D5"/>
    <w:rsid w:val="007F190D"/>
    <w:rsid w:val="007F2897"/>
    <w:rsid w:val="007F55CD"/>
    <w:rsid w:val="008001C3"/>
    <w:rsid w:val="008012D3"/>
    <w:rsid w:val="008049B8"/>
    <w:rsid w:val="00805C7A"/>
    <w:rsid w:val="00807C80"/>
    <w:rsid w:val="00813665"/>
    <w:rsid w:val="00813A7A"/>
    <w:rsid w:val="00822A34"/>
    <w:rsid w:val="0082640C"/>
    <w:rsid w:val="00826B97"/>
    <w:rsid w:val="00827F6E"/>
    <w:rsid w:val="00833178"/>
    <w:rsid w:val="0083381C"/>
    <w:rsid w:val="00835A47"/>
    <w:rsid w:val="00836630"/>
    <w:rsid w:val="00837C61"/>
    <w:rsid w:val="00842F9A"/>
    <w:rsid w:val="00846B0C"/>
    <w:rsid w:val="00846E9F"/>
    <w:rsid w:val="008535EB"/>
    <w:rsid w:val="0085397F"/>
    <w:rsid w:val="00855AE3"/>
    <w:rsid w:val="00855ED4"/>
    <w:rsid w:val="00856E71"/>
    <w:rsid w:val="008571E6"/>
    <w:rsid w:val="0085793A"/>
    <w:rsid w:val="0086005B"/>
    <w:rsid w:val="00862B56"/>
    <w:rsid w:val="00864E31"/>
    <w:rsid w:val="0086570E"/>
    <w:rsid w:val="008663FD"/>
    <w:rsid w:val="00866608"/>
    <w:rsid w:val="0087262A"/>
    <w:rsid w:val="0088045B"/>
    <w:rsid w:val="008814E2"/>
    <w:rsid w:val="00882BE4"/>
    <w:rsid w:val="00891389"/>
    <w:rsid w:val="008924AD"/>
    <w:rsid w:val="008A28BF"/>
    <w:rsid w:val="008B2334"/>
    <w:rsid w:val="008B38A1"/>
    <w:rsid w:val="008B7990"/>
    <w:rsid w:val="008C276E"/>
    <w:rsid w:val="008C2CDC"/>
    <w:rsid w:val="008C3654"/>
    <w:rsid w:val="008C3FCB"/>
    <w:rsid w:val="008D0774"/>
    <w:rsid w:val="008D2C2E"/>
    <w:rsid w:val="008D32DC"/>
    <w:rsid w:val="008D3936"/>
    <w:rsid w:val="008D3B5D"/>
    <w:rsid w:val="008D4B3B"/>
    <w:rsid w:val="008E04A4"/>
    <w:rsid w:val="008E259E"/>
    <w:rsid w:val="008E4F3B"/>
    <w:rsid w:val="008E6C72"/>
    <w:rsid w:val="008F47CB"/>
    <w:rsid w:val="00901320"/>
    <w:rsid w:val="00903734"/>
    <w:rsid w:val="00914CF7"/>
    <w:rsid w:val="00916E47"/>
    <w:rsid w:val="009370E9"/>
    <w:rsid w:val="00947428"/>
    <w:rsid w:val="00947506"/>
    <w:rsid w:val="00952874"/>
    <w:rsid w:val="00954682"/>
    <w:rsid w:val="00956601"/>
    <w:rsid w:val="00957C41"/>
    <w:rsid w:val="00973D97"/>
    <w:rsid w:val="00974FE4"/>
    <w:rsid w:val="009926C6"/>
    <w:rsid w:val="00995C04"/>
    <w:rsid w:val="00996D6F"/>
    <w:rsid w:val="009A10F3"/>
    <w:rsid w:val="009A12B3"/>
    <w:rsid w:val="009A30F0"/>
    <w:rsid w:val="009A52F2"/>
    <w:rsid w:val="009B01AD"/>
    <w:rsid w:val="009B1941"/>
    <w:rsid w:val="009B24E7"/>
    <w:rsid w:val="009B61A0"/>
    <w:rsid w:val="009C05B5"/>
    <w:rsid w:val="009C0CD6"/>
    <w:rsid w:val="009C104E"/>
    <w:rsid w:val="009C1D5A"/>
    <w:rsid w:val="009C2A05"/>
    <w:rsid w:val="009C6755"/>
    <w:rsid w:val="009D04E5"/>
    <w:rsid w:val="009D523A"/>
    <w:rsid w:val="009D52B8"/>
    <w:rsid w:val="009D6AA1"/>
    <w:rsid w:val="009D7349"/>
    <w:rsid w:val="009E3ED0"/>
    <w:rsid w:val="009E5381"/>
    <w:rsid w:val="009E5714"/>
    <w:rsid w:val="009E6495"/>
    <w:rsid w:val="009F45A4"/>
    <w:rsid w:val="009F622D"/>
    <w:rsid w:val="009F6DF9"/>
    <w:rsid w:val="00A028FA"/>
    <w:rsid w:val="00A03CEC"/>
    <w:rsid w:val="00A102AE"/>
    <w:rsid w:val="00A111AA"/>
    <w:rsid w:val="00A13CE3"/>
    <w:rsid w:val="00A145DF"/>
    <w:rsid w:val="00A14DDE"/>
    <w:rsid w:val="00A159C8"/>
    <w:rsid w:val="00A17B66"/>
    <w:rsid w:val="00A222CF"/>
    <w:rsid w:val="00A23D48"/>
    <w:rsid w:val="00A257CA"/>
    <w:rsid w:val="00A3037F"/>
    <w:rsid w:val="00A3139A"/>
    <w:rsid w:val="00A3185E"/>
    <w:rsid w:val="00A31B2D"/>
    <w:rsid w:val="00A40EAE"/>
    <w:rsid w:val="00A43B0C"/>
    <w:rsid w:val="00A446FE"/>
    <w:rsid w:val="00A47105"/>
    <w:rsid w:val="00A51632"/>
    <w:rsid w:val="00A540AF"/>
    <w:rsid w:val="00A54979"/>
    <w:rsid w:val="00A54C71"/>
    <w:rsid w:val="00A57960"/>
    <w:rsid w:val="00A65770"/>
    <w:rsid w:val="00A65977"/>
    <w:rsid w:val="00A67244"/>
    <w:rsid w:val="00A85408"/>
    <w:rsid w:val="00A930AC"/>
    <w:rsid w:val="00A930AD"/>
    <w:rsid w:val="00A965AC"/>
    <w:rsid w:val="00AA1F97"/>
    <w:rsid w:val="00AA403E"/>
    <w:rsid w:val="00AA6CB8"/>
    <w:rsid w:val="00AA79CB"/>
    <w:rsid w:val="00AB042C"/>
    <w:rsid w:val="00AB0D23"/>
    <w:rsid w:val="00AB11C0"/>
    <w:rsid w:val="00AB3DAB"/>
    <w:rsid w:val="00AB549D"/>
    <w:rsid w:val="00AC5442"/>
    <w:rsid w:val="00AC6368"/>
    <w:rsid w:val="00AD34CB"/>
    <w:rsid w:val="00AD4F02"/>
    <w:rsid w:val="00AD5A78"/>
    <w:rsid w:val="00AE1A43"/>
    <w:rsid w:val="00AE48D1"/>
    <w:rsid w:val="00AF33C9"/>
    <w:rsid w:val="00AF3CD8"/>
    <w:rsid w:val="00AF42D1"/>
    <w:rsid w:val="00B014D0"/>
    <w:rsid w:val="00B02021"/>
    <w:rsid w:val="00B033C7"/>
    <w:rsid w:val="00B03FBA"/>
    <w:rsid w:val="00B101F3"/>
    <w:rsid w:val="00B10D2B"/>
    <w:rsid w:val="00B113B7"/>
    <w:rsid w:val="00B122DD"/>
    <w:rsid w:val="00B1637C"/>
    <w:rsid w:val="00B20B7B"/>
    <w:rsid w:val="00B215E6"/>
    <w:rsid w:val="00B23681"/>
    <w:rsid w:val="00B23D34"/>
    <w:rsid w:val="00B25745"/>
    <w:rsid w:val="00B32D63"/>
    <w:rsid w:val="00B40AEE"/>
    <w:rsid w:val="00B439BC"/>
    <w:rsid w:val="00B44D3F"/>
    <w:rsid w:val="00B46B36"/>
    <w:rsid w:val="00B50622"/>
    <w:rsid w:val="00B57233"/>
    <w:rsid w:val="00B57814"/>
    <w:rsid w:val="00B6537F"/>
    <w:rsid w:val="00B7477C"/>
    <w:rsid w:val="00B74856"/>
    <w:rsid w:val="00B74B82"/>
    <w:rsid w:val="00B75D1E"/>
    <w:rsid w:val="00B76F7B"/>
    <w:rsid w:val="00B774DE"/>
    <w:rsid w:val="00B80262"/>
    <w:rsid w:val="00B81308"/>
    <w:rsid w:val="00B84327"/>
    <w:rsid w:val="00B866F2"/>
    <w:rsid w:val="00B86C9A"/>
    <w:rsid w:val="00BA779A"/>
    <w:rsid w:val="00BA7FB0"/>
    <w:rsid w:val="00BB2304"/>
    <w:rsid w:val="00BB24F3"/>
    <w:rsid w:val="00BB6839"/>
    <w:rsid w:val="00BC140F"/>
    <w:rsid w:val="00BC3A05"/>
    <w:rsid w:val="00BC54C5"/>
    <w:rsid w:val="00BD0517"/>
    <w:rsid w:val="00BD2260"/>
    <w:rsid w:val="00BD4945"/>
    <w:rsid w:val="00BD4DB1"/>
    <w:rsid w:val="00BD7140"/>
    <w:rsid w:val="00BE34EB"/>
    <w:rsid w:val="00BE4D20"/>
    <w:rsid w:val="00BE7005"/>
    <w:rsid w:val="00BE7469"/>
    <w:rsid w:val="00BF0D92"/>
    <w:rsid w:val="00BF2562"/>
    <w:rsid w:val="00C01B1D"/>
    <w:rsid w:val="00C02ECE"/>
    <w:rsid w:val="00C03036"/>
    <w:rsid w:val="00C037DD"/>
    <w:rsid w:val="00C11F5E"/>
    <w:rsid w:val="00C13403"/>
    <w:rsid w:val="00C1483A"/>
    <w:rsid w:val="00C14A4F"/>
    <w:rsid w:val="00C208A5"/>
    <w:rsid w:val="00C210F4"/>
    <w:rsid w:val="00C26084"/>
    <w:rsid w:val="00C31222"/>
    <w:rsid w:val="00C31747"/>
    <w:rsid w:val="00C35C85"/>
    <w:rsid w:val="00C364DA"/>
    <w:rsid w:val="00C36928"/>
    <w:rsid w:val="00C405D2"/>
    <w:rsid w:val="00C41F42"/>
    <w:rsid w:val="00C42F6F"/>
    <w:rsid w:val="00C443C6"/>
    <w:rsid w:val="00C45955"/>
    <w:rsid w:val="00C46F1A"/>
    <w:rsid w:val="00C515F0"/>
    <w:rsid w:val="00C5672F"/>
    <w:rsid w:val="00C664BA"/>
    <w:rsid w:val="00C70B9A"/>
    <w:rsid w:val="00C71F2F"/>
    <w:rsid w:val="00C7407C"/>
    <w:rsid w:val="00C74A3D"/>
    <w:rsid w:val="00C77FEB"/>
    <w:rsid w:val="00C80831"/>
    <w:rsid w:val="00C80BB6"/>
    <w:rsid w:val="00CA1706"/>
    <w:rsid w:val="00CA5C2F"/>
    <w:rsid w:val="00CA66F6"/>
    <w:rsid w:val="00CB0D0D"/>
    <w:rsid w:val="00CB3949"/>
    <w:rsid w:val="00CB43A5"/>
    <w:rsid w:val="00CB728B"/>
    <w:rsid w:val="00CB7A2C"/>
    <w:rsid w:val="00CC20F8"/>
    <w:rsid w:val="00CC476B"/>
    <w:rsid w:val="00CC5FD4"/>
    <w:rsid w:val="00CC6C31"/>
    <w:rsid w:val="00CD23E2"/>
    <w:rsid w:val="00CD4C8B"/>
    <w:rsid w:val="00CD6954"/>
    <w:rsid w:val="00CE50A3"/>
    <w:rsid w:val="00CE678A"/>
    <w:rsid w:val="00CE7447"/>
    <w:rsid w:val="00CF2BD2"/>
    <w:rsid w:val="00CF34FE"/>
    <w:rsid w:val="00CF4047"/>
    <w:rsid w:val="00CF61E1"/>
    <w:rsid w:val="00CF68EA"/>
    <w:rsid w:val="00CF6A23"/>
    <w:rsid w:val="00CF713C"/>
    <w:rsid w:val="00CF743E"/>
    <w:rsid w:val="00D026BA"/>
    <w:rsid w:val="00D03B0A"/>
    <w:rsid w:val="00D045D5"/>
    <w:rsid w:val="00D0735A"/>
    <w:rsid w:val="00D0763D"/>
    <w:rsid w:val="00D108A0"/>
    <w:rsid w:val="00D1330C"/>
    <w:rsid w:val="00D1516E"/>
    <w:rsid w:val="00D15242"/>
    <w:rsid w:val="00D164CA"/>
    <w:rsid w:val="00D20B76"/>
    <w:rsid w:val="00D2207E"/>
    <w:rsid w:val="00D22A22"/>
    <w:rsid w:val="00D24943"/>
    <w:rsid w:val="00D25F77"/>
    <w:rsid w:val="00D30B59"/>
    <w:rsid w:val="00D32452"/>
    <w:rsid w:val="00D40337"/>
    <w:rsid w:val="00D40BE8"/>
    <w:rsid w:val="00D4137E"/>
    <w:rsid w:val="00D45228"/>
    <w:rsid w:val="00D56BC2"/>
    <w:rsid w:val="00D607CA"/>
    <w:rsid w:val="00D64EF4"/>
    <w:rsid w:val="00D66E3C"/>
    <w:rsid w:val="00D67511"/>
    <w:rsid w:val="00D7525E"/>
    <w:rsid w:val="00D76C8C"/>
    <w:rsid w:val="00D83C4A"/>
    <w:rsid w:val="00D878DB"/>
    <w:rsid w:val="00D91BB1"/>
    <w:rsid w:val="00D93043"/>
    <w:rsid w:val="00D931D4"/>
    <w:rsid w:val="00D93DE5"/>
    <w:rsid w:val="00D93E2D"/>
    <w:rsid w:val="00D95202"/>
    <w:rsid w:val="00D9636D"/>
    <w:rsid w:val="00D96E45"/>
    <w:rsid w:val="00D97DE4"/>
    <w:rsid w:val="00DA0257"/>
    <w:rsid w:val="00DA129E"/>
    <w:rsid w:val="00DA7407"/>
    <w:rsid w:val="00DB2B63"/>
    <w:rsid w:val="00DB3B28"/>
    <w:rsid w:val="00DB3C0D"/>
    <w:rsid w:val="00DB4D97"/>
    <w:rsid w:val="00DC02EE"/>
    <w:rsid w:val="00DC58D6"/>
    <w:rsid w:val="00DC75E1"/>
    <w:rsid w:val="00DD23B5"/>
    <w:rsid w:val="00DD3267"/>
    <w:rsid w:val="00DD4B00"/>
    <w:rsid w:val="00DD593A"/>
    <w:rsid w:val="00DE1352"/>
    <w:rsid w:val="00DE4010"/>
    <w:rsid w:val="00DE6702"/>
    <w:rsid w:val="00DE6928"/>
    <w:rsid w:val="00DE6ACA"/>
    <w:rsid w:val="00DF4BFD"/>
    <w:rsid w:val="00DF6727"/>
    <w:rsid w:val="00E003DF"/>
    <w:rsid w:val="00E01442"/>
    <w:rsid w:val="00E04F80"/>
    <w:rsid w:val="00E060FC"/>
    <w:rsid w:val="00E06E71"/>
    <w:rsid w:val="00E10E0A"/>
    <w:rsid w:val="00E11116"/>
    <w:rsid w:val="00E11994"/>
    <w:rsid w:val="00E21155"/>
    <w:rsid w:val="00E21871"/>
    <w:rsid w:val="00E229DC"/>
    <w:rsid w:val="00E26D71"/>
    <w:rsid w:val="00E306A2"/>
    <w:rsid w:val="00E36196"/>
    <w:rsid w:val="00E36F75"/>
    <w:rsid w:val="00E36FE1"/>
    <w:rsid w:val="00E45D05"/>
    <w:rsid w:val="00E47DC6"/>
    <w:rsid w:val="00E50477"/>
    <w:rsid w:val="00E5147C"/>
    <w:rsid w:val="00E5191F"/>
    <w:rsid w:val="00E51F09"/>
    <w:rsid w:val="00E5751A"/>
    <w:rsid w:val="00E61149"/>
    <w:rsid w:val="00E6147B"/>
    <w:rsid w:val="00E616F1"/>
    <w:rsid w:val="00E637A7"/>
    <w:rsid w:val="00E643D5"/>
    <w:rsid w:val="00E65382"/>
    <w:rsid w:val="00E72832"/>
    <w:rsid w:val="00E75FBA"/>
    <w:rsid w:val="00E76E99"/>
    <w:rsid w:val="00E76F8C"/>
    <w:rsid w:val="00E8130A"/>
    <w:rsid w:val="00E81D19"/>
    <w:rsid w:val="00E8272D"/>
    <w:rsid w:val="00E9043B"/>
    <w:rsid w:val="00E9218B"/>
    <w:rsid w:val="00E9782B"/>
    <w:rsid w:val="00EA0949"/>
    <w:rsid w:val="00EA3091"/>
    <w:rsid w:val="00EA7984"/>
    <w:rsid w:val="00EB3B4A"/>
    <w:rsid w:val="00EB5B1D"/>
    <w:rsid w:val="00EB6B30"/>
    <w:rsid w:val="00EC0C9F"/>
    <w:rsid w:val="00EC2191"/>
    <w:rsid w:val="00EC4C87"/>
    <w:rsid w:val="00EC4DA0"/>
    <w:rsid w:val="00EC5FBC"/>
    <w:rsid w:val="00ED1F93"/>
    <w:rsid w:val="00ED34B9"/>
    <w:rsid w:val="00EE04A9"/>
    <w:rsid w:val="00EE0B9C"/>
    <w:rsid w:val="00EE1E7D"/>
    <w:rsid w:val="00EF0221"/>
    <w:rsid w:val="00EF074B"/>
    <w:rsid w:val="00EF2AB1"/>
    <w:rsid w:val="00EF3878"/>
    <w:rsid w:val="00EF39D9"/>
    <w:rsid w:val="00EF3C3A"/>
    <w:rsid w:val="00EF5987"/>
    <w:rsid w:val="00EF6D52"/>
    <w:rsid w:val="00F009A4"/>
    <w:rsid w:val="00F056F6"/>
    <w:rsid w:val="00F07997"/>
    <w:rsid w:val="00F13093"/>
    <w:rsid w:val="00F13BDF"/>
    <w:rsid w:val="00F14673"/>
    <w:rsid w:val="00F14E2A"/>
    <w:rsid w:val="00F17556"/>
    <w:rsid w:val="00F20941"/>
    <w:rsid w:val="00F20E83"/>
    <w:rsid w:val="00F24BA1"/>
    <w:rsid w:val="00F26441"/>
    <w:rsid w:val="00F2754A"/>
    <w:rsid w:val="00F30F9B"/>
    <w:rsid w:val="00F31423"/>
    <w:rsid w:val="00F34622"/>
    <w:rsid w:val="00F356A7"/>
    <w:rsid w:val="00F36EB3"/>
    <w:rsid w:val="00F37132"/>
    <w:rsid w:val="00F37CC2"/>
    <w:rsid w:val="00F46E67"/>
    <w:rsid w:val="00F470FF"/>
    <w:rsid w:val="00F47E4D"/>
    <w:rsid w:val="00F51B60"/>
    <w:rsid w:val="00F55640"/>
    <w:rsid w:val="00F63682"/>
    <w:rsid w:val="00F6450B"/>
    <w:rsid w:val="00F65730"/>
    <w:rsid w:val="00F65B35"/>
    <w:rsid w:val="00F67468"/>
    <w:rsid w:val="00F67970"/>
    <w:rsid w:val="00F71C98"/>
    <w:rsid w:val="00F766BE"/>
    <w:rsid w:val="00F77911"/>
    <w:rsid w:val="00F9158C"/>
    <w:rsid w:val="00F9178E"/>
    <w:rsid w:val="00F926ED"/>
    <w:rsid w:val="00F93A55"/>
    <w:rsid w:val="00FA1544"/>
    <w:rsid w:val="00FA6EB9"/>
    <w:rsid w:val="00FB2230"/>
    <w:rsid w:val="00FB417C"/>
    <w:rsid w:val="00FB50F6"/>
    <w:rsid w:val="00FC2023"/>
    <w:rsid w:val="00FC2BB0"/>
    <w:rsid w:val="00FC6E81"/>
    <w:rsid w:val="00FD4CE6"/>
    <w:rsid w:val="00FE232A"/>
    <w:rsid w:val="00FE369D"/>
    <w:rsid w:val="00FE4F7D"/>
    <w:rsid w:val="00FF2A04"/>
    <w:rsid w:val="00FF5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3D79CD"/>
    <w:pPr>
      <w:keepNext/>
      <w:spacing w:before="2" w:line="0" w:lineRule="atLeast"/>
      <w:ind w:left="1701" w:right="851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aliases w:val="H2,&quot;Изумруд&quot;"/>
    <w:basedOn w:val="a"/>
    <w:next w:val="a"/>
    <w:link w:val="20"/>
    <w:uiPriority w:val="9"/>
    <w:unhideWhenUsed/>
    <w:qFormat/>
    <w:rsid w:val="004124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A35A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346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0"/>
    <w:link w:val="50"/>
    <w:qFormat/>
    <w:rsid w:val="006A35AD"/>
    <w:pPr>
      <w:tabs>
        <w:tab w:val="left" w:pos="0"/>
      </w:tabs>
      <w:suppressAutoHyphens/>
      <w:spacing w:before="280" w:after="280" w:line="288" w:lineRule="atLeast"/>
      <w:ind w:left="3600" w:hanging="360"/>
      <w:outlineLvl w:val="4"/>
    </w:pPr>
    <w:rPr>
      <w:rFonts w:ascii="Tahoma" w:hAnsi="Tahoma" w:cs="Tahoma"/>
      <w:b/>
      <w:bCs/>
      <w:kern w:val="1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A35A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qFormat/>
    <w:rsid w:val="006A35AD"/>
    <w:pPr>
      <w:keepNext/>
      <w:ind w:firstLine="709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6A35AD"/>
    <w:pPr>
      <w:keepNext/>
      <w:ind w:firstLine="709"/>
      <w:jc w:val="right"/>
      <w:outlineLvl w:val="7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3D7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"/>
    <w:rsid w:val="00412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6A35A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F346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0">
    <w:name w:val="Body Text"/>
    <w:basedOn w:val="a"/>
    <w:link w:val="a4"/>
    <w:uiPriority w:val="99"/>
    <w:rsid w:val="003D79C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3D79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6A35AD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6A35A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rsid w:val="006A35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A35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aliases w:val="ПАРАГРАФ,List Paragraph,Абзац списка11,Список_маркированный,Список_маркированный1"/>
    <w:basedOn w:val="a"/>
    <w:link w:val="a6"/>
    <w:uiPriority w:val="34"/>
    <w:qFormat/>
    <w:rsid w:val="00C01B1D"/>
    <w:pPr>
      <w:ind w:left="720"/>
      <w:contextualSpacing/>
    </w:pPr>
  </w:style>
  <w:style w:type="character" w:customStyle="1" w:styleId="apple-converted-space">
    <w:name w:val="apple-converted-space"/>
    <w:basedOn w:val="a1"/>
    <w:rsid w:val="00C01B1D"/>
  </w:style>
  <w:style w:type="character" w:styleId="a7">
    <w:name w:val="Hyperlink"/>
    <w:basedOn w:val="a1"/>
    <w:uiPriority w:val="99"/>
    <w:unhideWhenUsed/>
    <w:rsid w:val="00C01B1D"/>
    <w:rPr>
      <w:color w:val="0000FF"/>
      <w:u w:val="single"/>
    </w:rPr>
  </w:style>
  <w:style w:type="paragraph" w:styleId="a8">
    <w:name w:val="No Spacing"/>
    <w:aliases w:val="с интервалом,No Spacing1,No Spacing"/>
    <w:link w:val="a9"/>
    <w:qFormat/>
    <w:rsid w:val="00C01B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aliases w:val="с интервалом Знак,No Spacing1 Знак,No Spacing Знак"/>
    <w:link w:val="a8"/>
    <w:locked/>
    <w:rsid w:val="00F356A7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2"/>
    <w:uiPriority w:val="59"/>
    <w:rsid w:val="00C01B1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C0C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rsid w:val="00313F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313F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rsid w:val="00313FEA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basedOn w:val="a1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f0"/>
    <w:uiPriority w:val="99"/>
    <w:rsid w:val="00313FEA"/>
    <w:rPr>
      <w:sz w:val="24"/>
      <w:szCs w:val="24"/>
    </w:rPr>
  </w:style>
  <w:style w:type="paragraph" w:styleId="af0">
    <w:name w:val="footer"/>
    <w:basedOn w:val="a"/>
    <w:link w:val="af"/>
    <w:uiPriority w:val="99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Нижний колонтитул Знак1"/>
    <w:basedOn w:val="a1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uiPriority w:val="99"/>
    <w:qFormat/>
    <w:rsid w:val="003D79CD"/>
    <w:rPr>
      <w:b/>
      <w:bCs/>
    </w:rPr>
  </w:style>
  <w:style w:type="paragraph" w:customStyle="1" w:styleId="ConsPlusCell">
    <w:name w:val="ConsPlusCell"/>
    <w:rsid w:val="003D79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msonormalbullet1gifbullet3gif">
    <w:name w:val="msonormalbullet1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2gifbullet3gif">
    <w:name w:val="msonormalbullet2gifbullet2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1gif">
    <w:name w:val="msonormalbullet2gifbullet3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3gif">
    <w:name w:val="msonormalbullet2gifbullet3gifbullet3.gif"/>
    <w:basedOn w:val="a"/>
    <w:rsid w:val="003D79CD"/>
    <w:pPr>
      <w:spacing w:before="100" w:beforeAutospacing="1" w:after="100" w:afterAutospacing="1"/>
    </w:pPr>
  </w:style>
  <w:style w:type="paragraph" w:styleId="af2">
    <w:name w:val="footnote text"/>
    <w:basedOn w:val="a"/>
    <w:link w:val="af3"/>
    <w:rsid w:val="00C03036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C030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C03036"/>
    <w:rPr>
      <w:vertAlign w:val="superscript"/>
    </w:rPr>
  </w:style>
  <w:style w:type="character" w:customStyle="1" w:styleId="21">
    <w:name w:val="Основной текст (2)_"/>
    <w:link w:val="22"/>
    <w:rsid w:val="00D1516E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516E"/>
    <w:pPr>
      <w:widowControl w:val="0"/>
      <w:shd w:val="clear" w:color="auto" w:fill="FFFFFF"/>
      <w:spacing w:after="1860" w:line="322" w:lineRule="exact"/>
      <w:ind w:hanging="940"/>
      <w:jc w:val="center"/>
    </w:pPr>
    <w:rPr>
      <w:rFonts w:cstheme="minorBidi"/>
      <w:sz w:val="22"/>
      <w:szCs w:val="22"/>
      <w:lang w:eastAsia="en-US"/>
    </w:rPr>
  </w:style>
  <w:style w:type="paragraph" w:customStyle="1" w:styleId="ConsPlusNonformat">
    <w:name w:val="ConsPlusNonformat"/>
    <w:rsid w:val="00EB6B3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rmal (Web)"/>
    <w:aliases w:val="Обычный (веб) Знак1,Обычный (веб) Знак Знак,Обычный (веб) Знак1 Знак Знак,Обычный (веб) Знак Знак Знак Знак,Обычный (веб) Знак1 Знак Знак Знак Знак,Обычный (веб) Знак Знак Знак Знак Знак Знак,Обычный (веб) Знак"/>
    <w:basedOn w:val="a"/>
    <w:uiPriority w:val="99"/>
    <w:unhideWhenUsed/>
    <w:qFormat/>
    <w:rsid w:val="004124AB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F34622"/>
    <w:pPr>
      <w:jc w:val="center"/>
    </w:pPr>
    <w:rPr>
      <w:b/>
      <w:bCs/>
      <w:sz w:val="28"/>
      <w:szCs w:val="20"/>
    </w:rPr>
  </w:style>
  <w:style w:type="character" w:customStyle="1" w:styleId="af7">
    <w:name w:val="Название Знак"/>
    <w:basedOn w:val="a1"/>
    <w:link w:val="af6"/>
    <w:rsid w:val="00F3462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Standard">
    <w:name w:val="Standard"/>
    <w:rsid w:val="000850B3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ConsPlusNormal">
    <w:name w:val="ConsPlusNormal"/>
    <w:link w:val="ConsPlusNormal0"/>
    <w:rsid w:val="000850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A35AD"/>
    <w:rPr>
      <w:rFonts w:ascii="Calibri" w:eastAsia="Times New Roman" w:hAnsi="Calibri" w:cs="Calibri"/>
      <w:szCs w:val="20"/>
      <w:lang w:eastAsia="ru-RU"/>
    </w:rPr>
  </w:style>
  <w:style w:type="character" w:customStyle="1" w:styleId="FontStyle14">
    <w:name w:val="Font Style14"/>
    <w:rsid w:val="007465BD"/>
    <w:rPr>
      <w:rFonts w:ascii="Times New Roman" w:hAnsi="Times New Roman" w:cs="Times New Roman" w:hint="default"/>
      <w:b/>
      <w:bCs/>
      <w:sz w:val="26"/>
      <w:szCs w:val="26"/>
    </w:rPr>
  </w:style>
  <w:style w:type="paragraph" w:styleId="af8">
    <w:name w:val="Body Text Indent"/>
    <w:basedOn w:val="a"/>
    <w:link w:val="af9"/>
    <w:uiPriority w:val="99"/>
    <w:unhideWhenUsed/>
    <w:rsid w:val="007465BD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uiPriority w:val="99"/>
    <w:rsid w:val="00746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FA1544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FA15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FA154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A15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2gifbullet3gif">
    <w:name w:val="msonormalbullet2gifbullet3.gif"/>
    <w:basedOn w:val="a"/>
    <w:rsid w:val="0078577A"/>
    <w:pPr>
      <w:spacing w:before="100" w:beforeAutospacing="1" w:after="100" w:afterAutospacing="1"/>
    </w:pPr>
  </w:style>
  <w:style w:type="paragraph" w:customStyle="1" w:styleId="msonormalbullet2gifbullet2gifbullet1gif">
    <w:name w:val="msonormalbullet2gifbullet2gifbullet1.gif"/>
    <w:basedOn w:val="a"/>
    <w:rsid w:val="0078577A"/>
    <w:pPr>
      <w:spacing w:before="100" w:beforeAutospacing="1" w:after="100" w:afterAutospacing="1"/>
    </w:pPr>
  </w:style>
  <w:style w:type="paragraph" w:customStyle="1" w:styleId="mb3">
    <w:name w:val="mb3"/>
    <w:basedOn w:val="a"/>
    <w:rsid w:val="0078577A"/>
    <w:pPr>
      <w:spacing w:before="100" w:beforeAutospacing="1" w:after="240"/>
    </w:pPr>
  </w:style>
  <w:style w:type="paragraph" w:customStyle="1" w:styleId="plsh2mb3">
    <w:name w:val="plsh2 mb3"/>
    <w:basedOn w:val="a"/>
    <w:rsid w:val="0078577A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75125C"/>
    <w:pPr>
      <w:spacing w:before="100" w:beforeAutospacing="1" w:after="100" w:afterAutospacing="1"/>
    </w:pPr>
  </w:style>
  <w:style w:type="paragraph" w:customStyle="1" w:styleId="a00">
    <w:name w:val="a0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a0cxspmiddlecxspmiddle">
    <w:name w:val="a0cxspmiddlecxspmiddle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otekstl">
    <w:name w:val="otekstl"/>
    <w:basedOn w:val="a"/>
    <w:rsid w:val="00552D4B"/>
    <w:pPr>
      <w:spacing w:before="100" w:beforeAutospacing="1" w:after="100" w:afterAutospacing="1"/>
    </w:pPr>
  </w:style>
  <w:style w:type="paragraph" w:customStyle="1" w:styleId="otekstj">
    <w:name w:val="otekstj"/>
    <w:basedOn w:val="a"/>
    <w:rsid w:val="00552D4B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nhideWhenUsed/>
    <w:rsid w:val="00552D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52D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a">
    <w:name w:val="Emphasis"/>
    <w:basedOn w:val="a1"/>
    <w:uiPriority w:val="20"/>
    <w:qFormat/>
    <w:rsid w:val="00552D4B"/>
    <w:rPr>
      <w:i/>
      <w:iCs/>
    </w:rPr>
  </w:style>
  <w:style w:type="paragraph" w:customStyle="1" w:styleId="msonormalbullet2gifbullet2gifbullet2gif">
    <w:name w:val="msonormalbullet2gifbullet2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3gif">
    <w:name w:val="msonormalbullet3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1gif">
    <w:name w:val="msonormalbullet2gifbullet2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3gif">
    <w:name w:val="msonormalbullet2gifbullet2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1gif">
    <w:name w:val="msonormalbullet3gifbullet1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2gif">
    <w:name w:val="msonormalbullet3gifbullet1gifbullet1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3gif">
    <w:name w:val="msonormalbullet3gifbullet1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">
    <w:name w:val="msonormalbullet3gifbullet1gifbullet1.gif"/>
    <w:basedOn w:val="a"/>
    <w:rsid w:val="000A4AC0"/>
    <w:pPr>
      <w:spacing w:before="100" w:beforeAutospacing="1" w:after="100" w:afterAutospacing="1"/>
    </w:pPr>
  </w:style>
  <w:style w:type="paragraph" w:customStyle="1" w:styleId="xl66">
    <w:name w:val="xl6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7">
    <w:name w:val="xl6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8">
    <w:name w:val="xl6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3">
    <w:name w:val="xl7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4">
    <w:name w:val="xl7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C515F0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8">
    <w:name w:val="xl7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9">
    <w:name w:val="xl7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0">
    <w:name w:val="xl8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1">
    <w:name w:val="xl8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2">
    <w:name w:val="xl8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3">
    <w:name w:val="xl83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4">
    <w:name w:val="xl84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5">
    <w:name w:val="xl85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6">
    <w:name w:val="xl8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7">
    <w:name w:val="xl8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9">
    <w:name w:val="xl8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0">
    <w:name w:val="xl9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91">
    <w:name w:val="xl9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2">
    <w:name w:val="xl9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</w:rPr>
  </w:style>
  <w:style w:type="paragraph" w:customStyle="1" w:styleId="xl93">
    <w:name w:val="xl9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94">
    <w:name w:val="xl9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5">
    <w:name w:val="xl9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6">
    <w:name w:val="xl96"/>
    <w:basedOn w:val="a"/>
    <w:rsid w:val="00C515F0"/>
    <w:pP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C515F0"/>
    <w:pP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1">
    <w:name w:val="xl10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2">
    <w:name w:val="xl10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3">
    <w:name w:val="xl10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5">
    <w:name w:val="xl105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6">
    <w:name w:val="xl10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8">
    <w:name w:val="xl10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9">
    <w:name w:val="xl10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0">
    <w:name w:val="xl11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1">
    <w:name w:val="xl11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"/>
    <w:rsid w:val="00C515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4">
    <w:name w:val="xl114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5">
    <w:name w:val="xl115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6">
    <w:name w:val="xl116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7">
    <w:name w:val="xl117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8">
    <w:name w:val="xl11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9">
    <w:name w:val="xl119"/>
    <w:basedOn w:val="a"/>
    <w:rsid w:val="00C515F0"/>
    <w:pPr>
      <w:spacing w:before="100" w:beforeAutospacing="1" w:after="100" w:afterAutospacing="1"/>
    </w:pPr>
  </w:style>
  <w:style w:type="paragraph" w:customStyle="1" w:styleId="xl120">
    <w:name w:val="xl12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21">
    <w:name w:val="xl121"/>
    <w:basedOn w:val="a"/>
    <w:rsid w:val="00C515F0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2">
    <w:name w:val="xl122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3">
    <w:name w:val="xl123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4">
    <w:name w:val="xl124"/>
    <w:basedOn w:val="a"/>
    <w:rsid w:val="00C515F0"/>
    <w:pPr>
      <w:spacing w:before="100" w:beforeAutospacing="1" w:after="100" w:afterAutospacing="1"/>
      <w:jc w:val="right"/>
    </w:pPr>
    <w:rPr>
      <w:b/>
      <w:bCs/>
    </w:rPr>
  </w:style>
  <w:style w:type="paragraph" w:customStyle="1" w:styleId="ConsTitle">
    <w:name w:val="ConsTitle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C515F0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</w:rPr>
  </w:style>
  <w:style w:type="paragraph" w:customStyle="1" w:styleId="afc">
    <w:name w:val="Текст (справка)"/>
    <w:basedOn w:val="a"/>
    <w:next w:val="a"/>
    <w:uiPriority w:val="99"/>
    <w:rsid w:val="00C515F0"/>
    <w:pPr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ConsNonformat">
    <w:name w:val="ConsNonformat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</w:rPr>
  </w:style>
  <w:style w:type="paragraph" w:customStyle="1" w:styleId="13">
    <w:name w:val="Без интервала1"/>
    <w:uiPriority w:val="99"/>
    <w:rsid w:val="003447F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ConsNormal">
    <w:name w:val="ConsNormal"/>
    <w:rsid w:val="00B0202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3">
    <w:name w:val="c3"/>
    <w:basedOn w:val="a"/>
    <w:rsid w:val="000C58A0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4">
    <w:name w:val="p4"/>
    <w:basedOn w:val="a"/>
    <w:rsid w:val="000C58A0"/>
    <w:pPr>
      <w:widowControl w:val="0"/>
      <w:tabs>
        <w:tab w:val="left" w:pos="204"/>
      </w:tabs>
      <w:autoSpaceDE w:val="0"/>
      <w:autoSpaceDN w:val="0"/>
      <w:adjustRightInd w:val="0"/>
      <w:spacing w:line="328" w:lineRule="atLeast"/>
    </w:pPr>
    <w:rPr>
      <w:lang w:val="en-US"/>
    </w:rPr>
  </w:style>
  <w:style w:type="paragraph" w:customStyle="1" w:styleId="p7">
    <w:name w:val="p7"/>
    <w:basedOn w:val="a"/>
    <w:rsid w:val="000C58A0"/>
    <w:pPr>
      <w:widowControl w:val="0"/>
      <w:tabs>
        <w:tab w:val="left" w:pos="731"/>
        <w:tab w:val="left" w:pos="1065"/>
      </w:tabs>
      <w:autoSpaceDE w:val="0"/>
      <w:autoSpaceDN w:val="0"/>
      <w:adjustRightInd w:val="0"/>
      <w:spacing w:line="328" w:lineRule="atLeast"/>
      <w:ind w:firstLine="732"/>
    </w:pPr>
    <w:rPr>
      <w:lang w:val="en-US"/>
    </w:rPr>
  </w:style>
  <w:style w:type="character" w:styleId="afd">
    <w:name w:val="annotation reference"/>
    <w:basedOn w:val="a1"/>
    <w:semiHidden/>
    <w:rsid w:val="00092E00"/>
    <w:rPr>
      <w:rFonts w:cs="Times New Roman"/>
      <w:sz w:val="16"/>
    </w:rPr>
  </w:style>
  <w:style w:type="character" w:customStyle="1" w:styleId="33">
    <w:name w:val="Основной текст 3 Знак"/>
    <w:basedOn w:val="a1"/>
    <w:link w:val="34"/>
    <w:uiPriority w:val="99"/>
    <w:locked/>
    <w:rsid w:val="001F23E9"/>
    <w:rPr>
      <w:sz w:val="16"/>
      <w:szCs w:val="16"/>
    </w:rPr>
  </w:style>
  <w:style w:type="paragraph" w:styleId="34">
    <w:name w:val="Body Text 3"/>
    <w:basedOn w:val="a"/>
    <w:link w:val="33"/>
    <w:uiPriority w:val="99"/>
    <w:rsid w:val="001F23E9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3 Знак1"/>
    <w:basedOn w:val="a1"/>
    <w:uiPriority w:val="99"/>
    <w:semiHidden/>
    <w:rsid w:val="001F23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1gifbullet1gif">
    <w:name w:val="msonormalbullet1gifbullet1.gif"/>
    <w:basedOn w:val="a"/>
    <w:rsid w:val="00957C41"/>
    <w:pPr>
      <w:spacing w:before="100" w:beforeAutospacing="1" w:after="100" w:afterAutospacing="1"/>
    </w:pPr>
  </w:style>
  <w:style w:type="character" w:customStyle="1" w:styleId="highlight">
    <w:name w:val="highlight"/>
    <w:basedOn w:val="a1"/>
    <w:rsid w:val="00E9218B"/>
    <w:rPr>
      <w:rFonts w:cs="Times New Roman"/>
    </w:rPr>
  </w:style>
  <w:style w:type="paragraph" w:customStyle="1" w:styleId="14">
    <w:name w:val="Абзац списка1"/>
    <w:basedOn w:val="a"/>
    <w:rsid w:val="00E9218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A35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e">
    <w:name w:val="Основной текст_"/>
    <w:basedOn w:val="a1"/>
    <w:link w:val="61"/>
    <w:rsid w:val="006A35AD"/>
    <w:rPr>
      <w:sz w:val="26"/>
      <w:szCs w:val="26"/>
      <w:shd w:val="clear" w:color="auto" w:fill="FFFFFF"/>
    </w:rPr>
  </w:style>
  <w:style w:type="paragraph" w:customStyle="1" w:styleId="61">
    <w:name w:val="Основной текст6"/>
    <w:basedOn w:val="a"/>
    <w:link w:val="afe"/>
    <w:rsid w:val="006A35A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5">
    <w:name w:val="Основной текст2"/>
    <w:basedOn w:val="afe"/>
    <w:rsid w:val="006A35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ex2st">
    <w:name w:val="tex2st"/>
    <w:basedOn w:val="a"/>
    <w:rsid w:val="006A35AD"/>
    <w:pPr>
      <w:spacing w:before="100" w:beforeAutospacing="1" w:after="100" w:afterAutospacing="1"/>
    </w:pPr>
  </w:style>
  <w:style w:type="paragraph" w:customStyle="1" w:styleId="tex1st">
    <w:name w:val="tex1st"/>
    <w:basedOn w:val="a"/>
    <w:rsid w:val="006A35AD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6A35AD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6A35AD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6A35AD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6A35AD"/>
    <w:pPr>
      <w:spacing w:before="100" w:beforeAutospacing="1" w:after="100" w:afterAutospacing="1"/>
    </w:pPr>
  </w:style>
  <w:style w:type="paragraph" w:customStyle="1" w:styleId="consplusnormalbullet2gif">
    <w:name w:val="consplusnormalbullet2.gif"/>
    <w:basedOn w:val="a"/>
    <w:rsid w:val="006A35AD"/>
    <w:pPr>
      <w:spacing w:before="100" w:beforeAutospacing="1" w:after="100" w:afterAutospacing="1"/>
    </w:pPr>
  </w:style>
  <w:style w:type="paragraph" w:customStyle="1" w:styleId="consplusnormalbullet3gif">
    <w:name w:val="consplusnormalbullet3.gif"/>
    <w:basedOn w:val="a"/>
    <w:rsid w:val="006A35AD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6A35AD"/>
  </w:style>
  <w:style w:type="character" w:customStyle="1" w:styleId="aff">
    <w:name w:val="Текст концевой сноски Знак"/>
    <w:basedOn w:val="a1"/>
    <w:link w:val="aff0"/>
    <w:uiPriority w:val="99"/>
    <w:semiHidden/>
    <w:rsid w:val="006A35AD"/>
    <w:rPr>
      <w:sz w:val="20"/>
      <w:szCs w:val="20"/>
    </w:rPr>
  </w:style>
  <w:style w:type="paragraph" w:styleId="aff0">
    <w:name w:val="endnote text"/>
    <w:basedOn w:val="a"/>
    <w:link w:val="aff"/>
    <w:uiPriority w:val="99"/>
    <w:semiHidden/>
    <w:unhideWhenUsed/>
    <w:rsid w:val="006A35AD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CharChar4">
    <w:name w:val="Char Char4 Знак Знак Знак"/>
    <w:basedOn w:val="a"/>
    <w:rsid w:val="006A35A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bullet1gif">
    <w:name w:val="consplusnormal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1gif">
    <w:name w:val="msonospacing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2gif">
    <w:name w:val="msonospacingbullet2.gif"/>
    <w:basedOn w:val="a"/>
    <w:rsid w:val="006A35AD"/>
    <w:pPr>
      <w:spacing w:before="100" w:beforeAutospacing="1" w:after="100" w:afterAutospacing="1"/>
    </w:pPr>
  </w:style>
  <w:style w:type="paragraph" w:customStyle="1" w:styleId="msonospacingbullet3gif">
    <w:name w:val="msonospacingbullet3.gif"/>
    <w:basedOn w:val="a"/>
    <w:rsid w:val="006A35AD"/>
    <w:pPr>
      <w:spacing w:before="100" w:beforeAutospacing="1" w:after="100" w:afterAutospacing="1"/>
    </w:pPr>
  </w:style>
  <w:style w:type="character" w:customStyle="1" w:styleId="15">
    <w:name w:val="Основной шрифт абзаца1"/>
    <w:rsid w:val="006A35AD"/>
  </w:style>
  <w:style w:type="character" w:customStyle="1" w:styleId="WW8Num2z0">
    <w:name w:val="WW8Num2z0"/>
    <w:rsid w:val="006A35AD"/>
    <w:rPr>
      <w:rFonts w:ascii="Symbol" w:hAnsi="Symbol" w:cs="Symbol"/>
    </w:rPr>
  </w:style>
  <w:style w:type="character" w:customStyle="1" w:styleId="WW8Num3z0">
    <w:name w:val="WW8Num3z0"/>
    <w:rsid w:val="006A35AD"/>
    <w:rPr>
      <w:rFonts w:cs="Times New Roman"/>
    </w:rPr>
  </w:style>
  <w:style w:type="character" w:customStyle="1" w:styleId="WW8Num6z0">
    <w:name w:val="WW8Num6z0"/>
    <w:rsid w:val="006A35AD"/>
    <w:rPr>
      <w:rFonts w:ascii="Symbol" w:hAnsi="Symbol" w:cs="Symbol"/>
    </w:rPr>
  </w:style>
  <w:style w:type="character" w:customStyle="1" w:styleId="WW8Num10z0">
    <w:name w:val="WW8Num10z0"/>
    <w:rsid w:val="006A35AD"/>
    <w:rPr>
      <w:rFonts w:ascii="Symbol" w:hAnsi="Symbol" w:cs="OpenSymbol"/>
    </w:rPr>
  </w:style>
  <w:style w:type="character" w:customStyle="1" w:styleId="WW8Num11z0">
    <w:name w:val="WW8Num11z0"/>
    <w:rsid w:val="006A35AD"/>
    <w:rPr>
      <w:rFonts w:ascii="Symbol" w:hAnsi="Symbol" w:cs="OpenSymbol"/>
    </w:rPr>
  </w:style>
  <w:style w:type="character" w:customStyle="1" w:styleId="WW8Num12z0">
    <w:name w:val="WW8Num12z0"/>
    <w:rsid w:val="006A35AD"/>
    <w:rPr>
      <w:rFonts w:ascii="Symbol" w:hAnsi="Symbol" w:cs="OpenSymbol"/>
    </w:rPr>
  </w:style>
  <w:style w:type="character" w:customStyle="1" w:styleId="35">
    <w:name w:val="Основной шрифт абзаца3"/>
    <w:rsid w:val="006A35AD"/>
  </w:style>
  <w:style w:type="character" w:customStyle="1" w:styleId="WW8Num1z0">
    <w:name w:val="WW8Num1z0"/>
    <w:rsid w:val="006A35AD"/>
    <w:rPr>
      <w:rFonts w:ascii="Symbol" w:hAnsi="Symbol" w:cs="OpenSymbol"/>
    </w:rPr>
  </w:style>
  <w:style w:type="character" w:customStyle="1" w:styleId="WW8Num6z1">
    <w:name w:val="WW8Num6z1"/>
    <w:rsid w:val="006A35AD"/>
    <w:rPr>
      <w:rFonts w:ascii="Courier New" w:hAnsi="Courier New" w:cs="Courier New"/>
    </w:rPr>
  </w:style>
  <w:style w:type="character" w:customStyle="1" w:styleId="WW8Num6z2">
    <w:name w:val="WW8Num6z2"/>
    <w:rsid w:val="006A35AD"/>
    <w:rPr>
      <w:rFonts w:ascii="Wingdings" w:hAnsi="Wingdings" w:cs="Wingdings"/>
    </w:rPr>
  </w:style>
  <w:style w:type="character" w:customStyle="1" w:styleId="26">
    <w:name w:val="Основной шрифт абзаца2"/>
    <w:rsid w:val="006A35AD"/>
  </w:style>
  <w:style w:type="character" w:customStyle="1" w:styleId="aff1">
    <w:name w:val="Гипертекстовая ссылка"/>
    <w:uiPriority w:val="99"/>
    <w:rsid w:val="006A35AD"/>
    <w:rPr>
      <w:b/>
      <w:bCs/>
      <w:color w:val="008000"/>
    </w:rPr>
  </w:style>
  <w:style w:type="character" w:customStyle="1" w:styleId="aff2">
    <w:name w:val="Красная строка Знак"/>
    <w:rsid w:val="006A35AD"/>
    <w:rPr>
      <w:rFonts w:ascii="Times New Roman" w:eastAsia="Times New Roman" w:hAnsi="Times New Roman" w:cs="Times New Roman"/>
      <w:sz w:val="24"/>
      <w:szCs w:val="24"/>
    </w:rPr>
  </w:style>
  <w:style w:type="character" w:customStyle="1" w:styleId="WW-Absatz-Standardschriftart111111111">
    <w:name w:val="WW-Absatz-Standardschriftart111111111"/>
    <w:rsid w:val="006A35AD"/>
  </w:style>
  <w:style w:type="character" w:customStyle="1" w:styleId="S">
    <w:name w:val="S_Обычный Знак"/>
    <w:rsid w:val="006A35AD"/>
    <w:rPr>
      <w:sz w:val="24"/>
      <w:szCs w:val="24"/>
      <w:lang w:val="ru-RU" w:eastAsia="ar-SA" w:bidi="ar-SA"/>
    </w:rPr>
  </w:style>
  <w:style w:type="character" w:customStyle="1" w:styleId="27">
    <w:name w:val="Основной текст с отступом 2 Знак"/>
    <w:uiPriority w:val="99"/>
    <w:rsid w:val="006A35AD"/>
    <w:rPr>
      <w:sz w:val="24"/>
      <w:szCs w:val="24"/>
      <w:lang w:val="ru-RU" w:eastAsia="ar-SA" w:bidi="ar-SA"/>
    </w:rPr>
  </w:style>
  <w:style w:type="character" w:customStyle="1" w:styleId="aff3">
    <w:name w:val="Символ сноски"/>
    <w:rsid w:val="006A35AD"/>
    <w:rPr>
      <w:rFonts w:cs="Times New Roman"/>
      <w:vertAlign w:val="superscript"/>
    </w:rPr>
  </w:style>
  <w:style w:type="character" w:customStyle="1" w:styleId="16">
    <w:name w:val="Номер страницы1"/>
    <w:rsid w:val="006A35AD"/>
    <w:rPr>
      <w:rFonts w:cs="Times New Roman"/>
    </w:rPr>
  </w:style>
  <w:style w:type="character" w:customStyle="1" w:styleId="aff4">
    <w:name w:val="Маркеры списка"/>
    <w:rsid w:val="006A35AD"/>
    <w:rPr>
      <w:rFonts w:ascii="OpenSymbol" w:eastAsia="OpenSymbol" w:hAnsi="OpenSymbol" w:cs="OpenSymbol"/>
    </w:rPr>
  </w:style>
  <w:style w:type="character" w:customStyle="1" w:styleId="ListLabel1">
    <w:name w:val="ListLabel 1"/>
    <w:rsid w:val="006A35AD"/>
    <w:rPr>
      <w:rFonts w:cs="Symbol"/>
    </w:rPr>
  </w:style>
  <w:style w:type="character" w:customStyle="1" w:styleId="ListLabel2">
    <w:name w:val="ListLabel 2"/>
    <w:rsid w:val="006A35AD"/>
    <w:rPr>
      <w:rFonts w:cs="Times New Roman"/>
    </w:rPr>
  </w:style>
  <w:style w:type="character" w:customStyle="1" w:styleId="ListLabel3">
    <w:name w:val="ListLabel 3"/>
    <w:rsid w:val="006A35AD"/>
    <w:rPr>
      <w:rFonts w:cs="OpenSymbol"/>
    </w:rPr>
  </w:style>
  <w:style w:type="character" w:customStyle="1" w:styleId="aff5">
    <w:name w:val="Символ нумерации"/>
    <w:rsid w:val="006A35AD"/>
  </w:style>
  <w:style w:type="paragraph" w:customStyle="1" w:styleId="aff6">
    <w:name w:val="Заголовок"/>
    <w:basedOn w:val="a"/>
    <w:next w:val="a0"/>
    <w:rsid w:val="006A35AD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character" w:customStyle="1" w:styleId="17">
    <w:name w:val="Основной текст Знак1"/>
    <w:basedOn w:val="a1"/>
    <w:uiPriority w:val="99"/>
    <w:rsid w:val="006A35AD"/>
    <w:rPr>
      <w:rFonts w:ascii="Calibri" w:eastAsia="Calibri" w:hAnsi="Calibri"/>
      <w:kern w:val="1"/>
      <w:sz w:val="22"/>
      <w:szCs w:val="22"/>
      <w:lang w:eastAsia="ar-SA"/>
    </w:rPr>
  </w:style>
  <w:style w:type="paragraph" w:styleId="aff7">
    <w:name w:val="List"/>
    <w:basedOn w:val="a0"/>
    <w:rsid w:val="006A35AD"/>
    <w:pPr>
      <w:suppressAutoHyphens/>
      <w:spacing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36">
    <w:name w:val="Название3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7">
    <w:name w:val="Указатель3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8">
    <w:name w:val="Название2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9">
    <w:name w:val="Указатель2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8">
    <w:name w:val="Название1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9">
    <w:name w:val="Указатель1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"/>
    <w:rsid w:val="006A35AD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aff8">
    <w:name w:val="Знак Знак Знак Знак"/>
    <w:basedOn w:val="a"/>
    <w:rsid w:val="006A35AD"/>
    <w:pPr>
      <w:suppressAutoHyphens/>
      <w:spacing w:line="100" w:lineRule="atLeas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a">
    <w:name w:val="Обычный (веб)1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b">
    <w:name w:val="Красная строка1"/>
    <w:basedOn w:val="a0"/>
    <w:rsid w:val="006A35AD"/>
    <w:pPr>
      <w:suppressAutoHyphens/>
      <w:spacing w:after="0" w:line="100" w:lineRule="atLeast"/>
      <w:ind w:firstLine="210"/>
    </w:pPr>
    <w:rPr>
      <w:kern w:val="1"/>
      <w:lang w:eastAsia="ar-SA"/>
    </w:rPr>
  </w:style>
  <w:style w:type="paragraph" w:customStyle="1" w:styleId="311">
    <w:name w:val="Основной текст с отступом 31"/>
    <w:basedOn w:val="a"/>
    <w:rsid w:val="006A35AD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f9">
    <w:name w:val="Знак Знак Знак Знак Знак Знак Знак"/>
    <w:basedOn w:val="a"/>
    <w:rsid w:val="006A35AD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a">
    <w:name w:val="Содержимое таблицы"/>
    <w:basedOn w:val="a"/>
    <w:rsid w:val="006A35AD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text">
    <w:name w:val="text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S0">
    <w:name w:val="S_Обычный"/>
    <w:basedOn w:val="a"/>
    <w:rsid w:val="006A35AD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"/>
    <w:rsid w:val="006A35AD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c">
    <w:name w:val="Текст сноски1"/>
    <w:basedOn w:val="a"/>
    <w:rsid w:val="006A35AD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customStyle="1" w:styleId="2a">
    <w:name w:val="Список_маркир.2"/>
    <w:basedOn w:val="a"/>
    <w:rsid w:val="006A35AD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d">
    <w:name w:val="Текст выноски1"/>
    <w:basedOn w:val="a"/>
    <w:rsid w:val="006A35AD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1e">
    <w:name w:val="Название Знак1"/>
    <w:basedOn w:val="a1"/>
    <w:rsid w:val="006A35AD"/>
    <w:rPr>
      <w:b/>
      <w:bCs/>
      <w:kern w:val="1"/>
      <w:sz w:val="24"/>
      <w:lang w:eastAsia="ar-SA"/>
    </w:rPr>
  </w:style>
  <w:style w:type="paragraph" w:styleId="affb">
    <w:name w:val="Subtitle"/>
    <w:basedOn w:val="aff6"/>
    <w:next w:val="a0"/>
    <w:link w:val="affc"/>
    <w:qFormat/>
    <w:rsid w:val="006A35AD"/>
    <w:pPr>
      <w:jc w:val="center"/>
    </w:pPr>
    <w:rPr>
      <w:i/>
      <w:iCs/>
    </w:rPr>
  </w:style>
  <w:style w:type="character" w:customStyle="1" w:styleId="affc">
    <w:name w:val="Подзаголовок Знак"/>
    <w:basedOn w:val="a1"/>
    <w:link w:val="affb"/>
    <w:rsid w:val="006A35AD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6A35A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d">
    <w:name w:val="Заголовок таблицы"/>
    <w:basedOn w:val="affa"/>
    <w:rsid w:val="006A35AD"/>
    <w:pPr>
      <w:jc w:val="center"/>
    </w:pPr>
    <w:rPr>
      <w:b/>
      <w:bCs/>
    </w:rPr>
  </w:style>
  <w:style w:type="character" w:customStyle="1" w:styleId="1f">
    <w:name w:val="Текст выноски Знак1"/>
    <w:basedOn w:val="a1"/>
    <w:rsid w:val="006A35AD"/>
    <w:rPr>
      <w:rFonts w:ascii="Tahoma" w:eastAsia="Calibri" w:hAnsi="Tahoma"/>
      <w:kern w:val="1"/>
      <w:sz w:val="16"/>
      <w:szCs w:val="16"/>
      <w:lang w:eastAsia="ar-SA"/>
    </w:rPr>
  </w:style>
  <w:style w:type="paragraph" w:customStyle="1" w:styleId="S2">
    <w:name w:val="S_Заголовок 2"/>
    <w:basedOn w:val="2"/>
    <w:link w:val="S20"/>
    <w:autoRedefine/>
    <w:rsid w:val="006A35AD"/>
    <w:pPr>
      <w:keepNext w:val="0"/>
      <w:keepLines w:val="0"/>
      <w:spacing w:before="0" w:after="120"/>
      <w:ind w:left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S20">
    <w:name w:val="S_Заголовок 2 Знак Знак"/>
    <w:link w:val="S2"/>
    <w:rsid w:val="006A3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 текст"/>
    <w:basedOn w:val="a"/>
    <w:rsid w:val="006A35AD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0">
    <w:name w:val="Знак Знак Знак Знак Знак1 Знак"/>
    <w:basedOn w:val="a"/>
    <w:rsid w:val="006A35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1">
    <w:name w:val="Обычный1"/>
    <w:rsid w:val="00007EE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8">
    <w:name w:val="toc 3"/>
    <w:basedOn w:val="a"/>
    <w:next w:val="a"/>
    <w:autoRedefine/>
    <w:semiHidden/>
    <w:rsid w:val="00007EEE"/>
    <w:pPr>
      <w:widowControl w:val="0"/>
      <w:autoSpaceDE w:val="0"/>
      <w:autoSpaceDN w:val="0"/>
      <w:adjustRightInd w:val="0"/>
      <w:spacing w:line="360" w:lineRule="exact"/>
      <w:ind w:firstLine="709"/>
      <w:jc w:val="both"/>
    </w:pPr>
  </w:style>
  <w:style w:type="paragraph" w:customStyle="1" w:styleId="211">
    <w:name w:val="Заголовок 21"/>
    <w:basedOn w:val="1f1"/>
    <w:next w:val="1f1"/>
    <w:rsid w:val="00007EEE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customStyle="1" w:styleId="2b">
    <w:name w:val="Абзац списка2"/>
    <w:basedOn w:val="a"/>
    <w:rsid w:val="003D1D6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listparagraphbullet1gif">
    <w:name w:val="listparagraphbullet1.gif"/>
    <w:basedOn w:val="a"/>
    <w:rsid w:val="003D1D67"/>
    <w:pPr>
      <w:spacing w:before="100" w:beforeAutospacing="1" w:after="100" w:afterAutospacing="1"/>
    </w:pPr>
  </w:style>
  <w:style w:type="paragraph" w:customStyle="1" w:styleId="listparagraphbullet2gif">
    <w:name w:val="listparagraphbullet2.gif"/>
    <w:basedOn w:val="a"/>
    <w:rsid w:val="003D1D67"/>
    <w:pPr>
      <w:spacing w:before="100" w:beforeAutospacing="1" w:after="100" w:afterAutospacing="1"/>
    </w:pPr>
  </w:style>
  <w:style w:type="paragraph" w:customStyle="1" w:styleId="listparagraphbullet3gif">
    <w:name w:val="listparagraphbullet3.gif"/>
    <w:basedOn w:val="a"/>
    <w:rsid w:val="003D1D67"/>
    <w:pPr>
      <w:spacing w:before="100" w:beforeAutospacing="1" w:after="100" w:afterAutospacing="1"/>
    </w:pPr>
  </w:style>
  <w:style w:type="character" w:styleId="afff">
    <w:name w:val="page number"/>
    <w:basedOn w:val="a1"/>
    <w:rsid w:val="00465DD3"/>
  </w:style>
  <w:style w:type="paragraph" w:customStyle="1" w:styleId="39">
    <w:name w:val="Абзац списка3"/>
    <w:basedOn w:val="a"/>
    <w:rsid w:val="00465DD3"/>
    <w:pPr>
      <w:ind w:left="720"/>
    </w:pPr>
    <w:rPr>
      <w:sz w:val="28"/>
      <w:szCs w:val="20"/>
    </w:rPr>
  </w:style>
  <w:style w:type="paragraph" w:customStyle="1" w:styleId="ConsPlusDocList">
    <w:name w:val="ConsPlusDocList"/>
    <w:rsid w:val="00465D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</w:rPr>
  </w:style>
  <w:style w:type="character" w:customStyle="1" w:styleId="CharStyle3">
    <w:name w:val="Char Style 3"/>
    <w:link w:val="Style2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4C35F7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4C35F7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4C35F7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locked/>
    <w:rsid w:val="004C35F7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C35F7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2">
    <w:name w:val="Char Style 12"/>
    <w:link w:val="Style11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4C35F7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10">
    <w:name w:val="Char Style 10"/>
    <w:uiPriority w:val="99"/>
    <w:rsid w:val="004C35F7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4C35F7"/>
    <w:rPr>
      <w:strike w:val="0"/>
      <w:dstrike w:val="0"/>
      <w:spacing w:val="80"/>
      <w:sz w:val="30"/>
      <w:szCs w:val="30"/>
      <w:u w:val="none"/>
      <w:effect w:val="none"/>
    </w:rPr>
  </w:style>
  <w:style w:type="paragraph" w:customStyle="1" w:styleId="Noparagraphstyle">
    <w:name w:val="[No paragraph style]"/>
    <w:rsid w:val="00013D7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D30B59"/>
    <w:rPr>
      <w:b/>
      <w:bCs/>
      <w:color w:val="26282F"/>
    </w:rPr>
  </w:style>
  <w:style w:type="character" w:customStyle="1" w:styleId="snippetequal">
    <w:name w:val="snippet_equal"/>
    <w:basedOn w:val="a1"/>
    <w:rsid w:val="00D30B59"/>
    <w:rPr>
      <w:rFonts w:cs="Times New Roman"/>
    </w:rPr>
  </w:style>
  <w:style w:type="paragraph" w:styleId="2c">
    <w:name w:val="Body Text Indent 2"/>
    <w:basedOn w:val="a"/>
    <w:link w:val="212"/>
    <w:uiPriority w:val="99"/>
    <w:unhideWhenUsed/>
    <w:rsid w:val="0088045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1"/>
    <w:link w:val="2c"/>
    <w:uiPriority w:val="99"/>
    <w:rsid w:val="00880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Стиль Times New Roman По ширине"/>
    <w:basedOn w:val="a"/>
    <w:rsid w:val="00D1330C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fff"/>
    <w:rsid w:val="00D1330C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customStyle="1" w:styleId="text1cl">
    <w:name w:val="text1cl"/>
    <w:basedOn w:val="a"/>
    <w:rsid w:val="009A30F0"/>
    <w:pPr>
      <w:spacing w:before="100" w:beforeAutospacing="1" w:after="100" w:afterAutospacing="1"/>
    </w:pPr>
  </w:style>
  <w:style w:type="paragraph" w:customStyle="1" w:styleId="msobodytextbullet1gif">
    <w:name w:val="msobodytextbullet1.gif"/>
    <w:basedOn w:val="a"/>
    <w:rsid w:val="009A30F0"/>
    <w:pPr>
      <w:spacing w:before="100" w:beforeAutospacing="1" w:after="100" w:afterAutospacing="1"/>
    </w:pPr>
  </w:style>
  <w:style w:type="paragraph" w:customStyle="1" w:styleId="msobodytextbullet2gif">
    <w:name w:val="msobodytextbullet2.gif"/>
    <w:basedOn w:val="a"/>
    <w:rsid w:val="009A30F0"/>
    <w:pPr>
      <w:spacing w:before="100" w:beforeAutospacing="1" w:after="100" w:afterAutospacing="1"/>
    </w:pPr>
  </w:style>
  <w:style w:type="paragraph" w:customStyle="1" w:styleId="msobodytextbullet3gif">
    <w:name w:val="msobodytextbullet3.gif"/>
    <w:basedOn w:val="a"/>
    <w:rsid w:val="009A30F0"/>
    <w:pPr>
      <w:spacing w:before="100" w:beforeAutospacing="1" w:after="100" w:afterAutospacing="1"/>
    </w:pPr>
  </w:style>
  <w:style w:type="paragraph" w:styleId="afff1">
    <w:name w:val="Plain Text"/>
    <w:basedOn w:val="a"/>
    <w:link w:val="afff2"/>
    <w:unhideWhenUsed/>
    <w:rsid w:val="0044251F"/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basedOn w:val="a1"/>
    <w:link w:val="afff1"/>
    <w:rsid w:val="0044251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4251F"/>
    <w:pPr>
      <w:widowControl w:val="0"/>
      <w:autoSpaceDE w:val="0"/>
      <w:autoSpaceDN w:val="0"/>
      <w:adjustRightInd w:val="0"/>
      <w:spacing w:line="240" w:lineRule="exact"/>
      <w:jc w:val="right"/>
    </w:pPr>
  </w:style>
  <w:style w:type="paragraph" w:customStyle="1" w:styleId="Style20">
    <w:name w:val="Style2"/>
    <w:basedOn w:val="a"/>
    <w:uiPriority w:val="99"/>
    <w:rsid w:val="0044251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44251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251F"/>
    <w:pPr>
      <w:widowControl w:val="0"/>
      <w:autoSpaceDE w:val="0"/>
      <w:autoSpaceDN w:val="0"/>
      <w:adjustRightInd w:val="0"/>
      <w:spacing w:line="240" w:lineRule="exact"/>
      <w:jc w:val="right"/>
    </w:pPr>
  </w:style>
  <w:style w:type="paragraph" w:customStyle="1" w:styleId="Style80">
    <w:name w:val="Style8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ind w:firstLine="845"/>
      <w:jc w:val="both"/>
    </w:pPr>
  </w:style>
  <w:style w:type="paragraph" w:customStyle="1" w:styleId="Style10">
    <w:name w:val="Style10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customStyle="1" w:styleId="Style110">
    <w:name w:val="Style11"/>
    <w:basedOn w:val="a"/>
    <w:uiPriority w:val="99"/>
    <w:rsid w:val="0044251F"/>
    <w:pPr>
      <w:widowControl w:val="0"/>
      <w:autoSpaceDE w:val="0"/>
      <w:autoSpaceDN w:val="0"/>
      <w:adjustRightInd w:val="0"/>
      <w:spacing w:line="326" w:lineRule="exact"/>
      <w:ind w:firstLine="533"/>
      <w:jc w:val="both"/>
    </w:pPr>
  </w:style>
  <w:style w:type="paragraph" w:customStyle="1" w:styleId="Style12">
    <w:name w:val="Style12"/>
    <w:basedOn w:val="a"/>
    <w:uiPriority w:val="99"/>
    <w:rsid w:val="0044251F"/>
    <w:pPr>
      <w:widowControl w:val="0"/>
      <w:autoSpaceDE w:val="0"/>
      <w:autoSpaceDN w:val="0"/>
      <w:adjustRightInd w:val="0"/>
      <w:spacing w:line="235" w:lineRule="exact"/>
      <w:ind w:hanging="1598"/>
    </w:pPr>
  </w:style>
  <w:style w:type="paragraph" w:customStyle="1" w:styleId="Style13">
    <w:name w:val="Style13"/>
    <w:basedOn w:val="a"/>
    <w:uiPriority w:val="99"/>
    <w:rsid w:val="0044251F"/>
    <w:pPr>
      <w:widowControl w:val="0"/>
      <w:autoSpaceDE w:val="0"/>
      <w:autoSpaceDN w:val="0"/>
      <w:adjustRightInd w:val="0"/>
      <w:spacing w:line="324" w:lineRule="exact"/>
      <w:ind w:firstLine="888"/>
      <w:jc w:val="both"/>
    </w:pPr>
  </w:style>
  <w:style w:type="paragraph" w:customStyle="1" w:styleId="Style14">
    <w:name w:val="Style14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6">
    <w:name w:val="Font Style16"/>
    <w:uiPriority w:val="99"/>
    <w:rsid w:val="0044251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44251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8">
    <w:name w:val="Font Style18"/>
    <w:uiPriority w:val="99"/>
    <w:rsid w:val="0044251F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19">
    <w:name w:val="Font Style19"/>
    <w:uiPriority w:val="99"/>
    <w:rsid w:val="0044251F"/>
    <w:rPr>
      <w:rFonts w:ascii="Arial" w:hAnsi="Arial" w:cs="Arial"/>
      <w:sz w:val="26"/>
      <w:szCs w:val="26"/>
    </w:rPr>
  </w:style>
  <w:style w:type="character" w:customStyle="1" w:styleId="FontStyle20">
    <w:name w:val="Font Style20"/>
    <w:uiPriority w:val="99"/>
    <w:rsid w:val="0044251F"/>
    <w:rPr>
      <w:rFonts w:ascii="Times New Roman" w:hAnsi="Times New Roman" w:cs="Times New Roman"/>
      <w:sz w:val="26"/>
      <w:szCs w:val="26"/>
    </w:rPr>
  </w:style>
  <w:style w:type="paragraph" w:customStyle="1" w:styleId="41">
    <w:name w:val="Абзац списка4"/>
    <w:basedOn w:val="a"/>
    <w:rsid w:val="003F34E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ocked/>
    <w:rsid w:val="003F34E9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51281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40">
    <w:name w:val="Style4"/>
    <w:basedOn w:val="a"/>
    <w:uiPriority w:val="99"/>
    <w:rsid w:val="000F119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="Calibri"/>
    </w:rPr>
  </w:style>
  <w:style w:type="paragraph" w:customStyle="1" w:styleId="Style79">
    <w:name w:val="Style79"/>
    <w:basedOn w:val="a"/>
    <w:uiPriority w:val="99"/>
    <w:rsid w:val="000F119E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rFonts w:eastAsia="Calibri"/>
    </w:rPr>
  </w:style>
  <w:style w:type="character" w:customStyle="1" w:styleId="FontStyle106">
    <w:name w:val="Font Style106"/>
    <w:basedOn w:val="a1"/>
    <w:uiPriority w:val="99"/>
    <w:rsid w:val="000F119E"/>
    <w:rPr>
      <w:rFonts w:ascii="Cambria" w:hAnsi="Cambria" w:cs="Cambria" w:hint="default"/>
      <w:b/>
      <w:bCs/>
      <w:sz w:val="26"/>
      <w:szCs w:val="26"/>
    </w:rPr>
  </w:style>
  <w:style w:type="character" w:customStyle="1" w:styleId="FontStyle107">
    <w:name w:val="Font Style107"/>
    <w:basedOn w:val="a1"/>
    <w:uiPriority w:val="99"/>
    <w:rsid w:val="000F119E"/>
    <w:rPr>
      <w:rFonts w:ascii="Times New Roman" w:hAnsi="Times New Roman" w:cs="Times New Roman" w:hint="default"/>
      <w:sz w:val="26"/>
      <w:szCs w:val="26"/>
    </w:rPr>
  </w:style>
  <w:style w:type="character" w:styleId="afff3">
    <w:name w:val="FollowedHyperlink"/>
    <w:basedOn w:val="a1"/>
    <w:uiPriority w:val="99"/>
    <w:semiHidden/>
    <w:unhideWhenUsed/>
    <w:rsid w:val="00E6147B"/>
    <w:rPr>
      <w:color w:val="800080" w:themeColor="followedHyperlink"/>
      <w:u w:val="single"/>
    </w:rPr>
  </w:style>
  <w:style w:type="paragraph" w:customStyle="1" w:styleId="1f2">
    <w:name w:val="Основной текст1"/>
    <w:basedOn w:val="a"/>
    <w:rsid w:val="00E6147B"/>
    <w:pPr>
      <w:widowControl w:val="0"/>
      <w:shd w:val="clear" w:color="auto" w:fill="FFFFFF"/>
      <w:spacing w:before="300" w:after="300" w:line="0" w:lineRule="atLeast"/>
      <w:jc w:val="both"/>
    </w:pPr>
    <w:rPr>
      <w:sz w:val="22"/>
      <w:szCs w:val="22"/>
      <w:lang w:eastAsia="en-US"/>
    </w:rPr>
  </w:style>
  <w:style w:type="character" w:customStyle="1" w:styleId="2pt">
    <w:name w:val="Основной текст + Интервал 2 pt"/>
    <w:basedOn w:val="afe"/>
    <w:rsid w:val="00E6147B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1f3">
    <w:name w:val="Сетка таблицы1"/>
    <w:basedOn w:val="a2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rsid w:val="00E61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basedOn w:val="a2"/>
    <w:uiPriority w:val="59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uiPriority w:val="59"/>
    <w:rsid w:val="00E61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sid w:val="00E6147B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59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4">
    <w:name w:val="Нет списка1"/>
    <w:next w:val="a3"/>
    <w:uiPriority w:val="99"/>
    <w:semiHidden/>
    <w:unhideWhenUsed/>
    <w:rsid w:val="00181586"/>
  </w:style>
  <w:style w:type="table" w:customStyle="1" w:styleId="62">
    <w:name w:val="Сетка таблицы6"/>
    <w:basedOn w:val="a2"/>
    <w:next w:val="aa"/>
    <w:uiPriority w:val="39"/>
    <w:rsid w:val="00181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Абзац"/>
    <w:basedOn w:val="a"/>
    <w:uiPriority w:val="99"/>
    <w:qFormat/>
    <w:rsid w:val="00181586"/>
    <w:pPr>
      <w:widowControl w:val="0"/>
      <w:spacing w:before="120" w:after="120"/>
      <w:ind w:firstLine="720"/>
      <w:jc w:val="both"/>
    </w:pPr>
    <w:rPr>
      <w:sz w:val="28"/>
      <w:szCs w:val="28"/>
    </w:rPr>
  </w:style>
  <w:style w:type="paragraph" w:customStyle="1" w:styleId="f">
    <w:name w:val="f"/>
    <w:basedOn w:val="a"/>
    <w:rsid w:val="000F7A09"/>
    <w:pPr>
      <w:spacing w:before="100" w:beforeAutospacing="1" w:after="100" w:afterAutospacing="1"/>
    </w:pPr>
  </w:style>
  <w:style w:type="paragraph" w:customStyle="1" w:styleId="s1">
    <w:name w:val="s_1"/>
    <w:basedOn w:val="a"/>
    <w:rsid w:val="000F7A09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120">
    <w:name w:val="Сетка таблицы12"/>
    <w:basedOn w:val="a2"/>
    <w:next w:val="aa"/>
    <w:uiPriority w:val="59"/>
    <w:rsid w:val="008C27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a"/>
    <w:next w:val="a"/>
    <w:uiPriority w:val="99"/>
    <w:rsid w:val="00F14673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"/>
    <w:next w:val="a"/>
    <w:uiPriority w:val="99"/>
    <w:rsid w:val="00F14673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6">
    <w:name w:val="Pa16"/>
    <w:basedOn w:val="a"/>
    <w:next w:val="a"/>
    <w:uiPriority w:val="99"/>
    <w:rsid w:val="00F14673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Pa20">
    <w:name w:val="Pa20"/>
    <w:basedOn w:val="a"/>
    <w:next w:val="a"/>
    <w:uiPriority w:val="99"/>
    <w:rsid w:val="00F14673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afff5">
    <w:name w:val="Должность в подписи"/>
    <w:basedOn w:val="a"/>
    <w:next w:val="a"/>
    <w:uiPriority w:val="99"/>
    <w:rsid w:val="00DE6928"/>
    <w:pPr>
      <w:suppressAutoHyphens/>
      <w:spacing w:before="480" w:line="240" w:lineRule="exact"/>
    </w:pPr>
    <w:rPr>
      <w:sz w:val="28"/>
      <w:szCs w:val="28"/>
    </w:rPr>
  </w:style>
  <w:style w:type="paragraph" w:customStyle="1" w:styleId="afff6">
    <w:name w:val="Отметка об исполнителе"/>
    <w:basedOn w:val="a"/>
    <w:next w:val="a"/>
    <w:uiPriority w:val="99"/>
    <w:rsid w:val="00DE6928"/>
    <w:pPr>
      <w:suppressAutoHyphens/>
      <w:spacing w:line="240" w:lineRule="exact"/>
    </w:pPr>
  </w:style>
  <w:style w:type="character" w:customStyle="1" w:styleId="1f5">
    <w:name w:val="Стиль1 Знак"/>
    <w:basedOn w:val="a1"/>
    <w:link w:val="1f6"/>
    <w:locked/>
    <w:rsid w:val="0085397F"/>
    <w:rPr>
      <w:rFonts w:ascii="Times New Roman" w:hAnsi="Times New Roman" w:cs="Times New Roman"/>
      <w:sz w:val="28"/>
      <w:szCs w:val="28"/>
    </w:rPr>
  </w:style>
  <w:style w:type="paragraph" w:customStyle="1" w:styleId="1f6">
    <w:name w:val="Стиль1"/>
    <w:basedOn w:val="a"/>
    <w:link w:val="1f5"/>
    <w:rsid w:val="0085397F"/>
    <w:pPr>
      <w:autoSpaceDE w:val="0"/>
      <w:autoSpaceDN w:val="0"/>
      <w:adjustRightInd w:val="0"/>
      <w:ind w:firstLine="540"/>
      <w:jc w:val="both"/>
    </w:pPr>
    <w:rPr>
      <w:rFonts w:eastAsiaTheme="minorHAnsi"/>
      <w:sz w:val="28"/>
      <w:szCs w:val="28"/>
      <w:lang w:eastAsia="en-US"/>
    </w:rPr>
  </w:style>
  <w:style w:type="paragraph" w:customStyle="1" w:styleId="ConsCell">
    <w:name w:val="ConsCell"/>
    <w:rsid w:val="0085397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rsid w:val="00505D9E"/>
    <w:pPr>
      <w:spacing w:before="100" w:beforeAutospacing="1" w:after="100" w:afterAutospacing="1"/>
    </w:pPr>
  </w:style>
  <w:style w:type="paragraph" w:customStyle="1" w:styleId="afff7">
    <w:name w:val="Базовый"/>
    <w:rsid w:val="00505D9E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s3">
    <w:name w:val="s_3"/>
    <w:basedOn w:val="a"/>
    <w:rsid w:val="00505D9E"/>
    <w:pPr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D75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7D757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1"/>
    <w:rsid w:val="007D757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D75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7D757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52">
    <w:name w:val="Основной текст5"/>
    <w:basedOn w:val="a"/>
    <w:rsid w:val="00D40BE8"/>
    <w:pPr>
      <w:shd w:val="clear" w:color="auto" w:fill="FFFFFF"/>
      <w:spacing w:line="171" w:lineRule="exact"/>
    </w:pPr>
    <w:rPr>
      <w:sz w:val="18"/>
      <w:szCs w:val="18"/>
    </w:rPr>
  </w:style>
  <w:style w:type="numbering" w:customStyle="1" w:styleId="2e">
    <w:name w:val="Нет списка2"/>
    <w:next w:val="a3"/>
    <w:semiHidden/>
    <w:unhideWhenUsed/>
    <w:rsid w:val="00383C24"/>
  </w:style>
  <w:style w:type="paragraph" w:styleId="afff8">
    <w:name w:val="Document Map"/>
    <w:basedOn w:val="a"/>
    <w:link w:val="afff9"/>
    <w:semiHidden/>
    <w:rsid w:val="00383C24"/>
    <w:pPr>
      <w:shd w:val="clear" w:color="auto" w:fill="000080"/>
    </w:pPr>
    <w:rPr>
      <w:rFonts w:ascii="Tahoma" w:hAnsi="Tahoma" w:cs="Tahoma"/>
    </w:rPr>
  </w:style>
  <w:style w:type="character" w:customStyle="1" w:styleId="afff9">
    <w:name w:val="Схема документа Знак"/>
    <w:basedOn w:val="a1"/>
    <w:link w:val="afff8"/>
    <w:semiHidden/>
    <w:rsid w:val="00383C24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7">
    <w:name w:val="Font Style57"/>
    <w:uiPriority w:val="99"/>
    <w:rsid w:val="00383C24"/>
    <w:rPr>
      <w:rFonts w:ascii="Cambria" w:hAnsi="Cambria" w:cs="Cambria"/>
      <w:sz w:val="20"/>
      <w:szCs w:val="20"/>
    </w:rPr>
  </w:style>
  <w:style w:type="character" w:customStyle="1" w:styleId="cnsl">
    <w:name w:val="cnsl"/>
    <w:basedOn w:val="a1"/>
    <w:rsid w:val="00E11994"/>
  </w:style>
  <w:style w:type="paragraph" w:customStyle="1" w:styleId="1f7">
    <w:name w:val="Заголовок1"/>
    <w:basedOn w:val="a"/>
    <w:uiPriority w:val="99"/>
    <w:rsid w:val="008049B8"/>
    <w:pPr>
      <w:keepNext/>
      <w:suppressAutoHyphens/>
      <w:spacing w:before="240" w:after="120"/>
      <w:ind w:firstLine="567"/>
      <w:jc w:val="center"/>
    </w:pPr>
    <w:rPr>
      <w:rFonts w:ascii="Arial" w:hAnsi="Arial" w:cs="Mangal"/>
      <w:b/>
      <w:bCs/>
      <w:kern w:val="2"/>
      <w:sz w:val="28"/>
      <w:lang w:eastAsia="hi-IN" w:bidi="hi-IN"/>
    </w:rPr>
  </w:style>
  <w:style w:type="paragraph" w:customStyle="1" w:styleId="afffa">
    <w:name w:val="Нормальный (таблица)"/>
    <w:basedOn w:val="a"/>
    <w:next w:val="a"/>
    <w:uiPriority w:val="99"/>
    <w:rsid w:val="008049B8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213">
    <w:name w:val="Основной текст 21"/>
    <w:basedOn w:val="a"/>
    <w:rsid w:val="00570344"/>
    <w:pPr>
      <w:suppressAutoHyphens/>
      <w:ind w:firstLine="567"/>
      <w:jc w:val="center"/>
    </w:pPr>
    <w:rPr>
      <w:rFonts w:ascii="Arial" w:hAnsi="Arial"/>
      <w:sz w:val="28"/>
      <w:szCs w:val="20"/>
      <w:lang w:eastAsia="ar-SA"/>
    </w:rPr>
  </w:style>
  <w:style w:type="character" w:customStyle="1" w:styleId="a6">
    <w:name w:val="Абзац списка Знак"/>
    <w:aliases w:val="ПАРАГРАФ Знак,List Paragraph Знак,Абзац списка11 Знак,Список_маркированный Знак,Список_маркированный1 Знак"/>
    <w:link w:val="a5"/>
    <w:uiPriority w:val="34"/>
    <w:locked/>
    <w:rsid w:val="00D930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10">
    <w:name w:val="ConsPlusNormal1"/>
    <w:locked/>
    <w:rsid w:val="00D93043"/>
    <w:rPr>
      <w:rFonts w:ascii="Arial" w:hAnsi="Arial" w:cs="Arial"/>
    </w:rPr>
  </w:style>
  <w:style w:type="numbering" w:customStyle="1" w:styleId="3b">
    <w:name w:val="Нет списка3"/>
    <w:next w:val="a3"/>
    <w:uiPriority w:val="99"/>
    <w:semiHidden/>
    <w:unhideWhenUsed/>
    <w:rsid w:val="00307BA1"/>
  </w:style>
  <w:style w:type="table" w:customStyle="1" w:styleId="TabBorder1">
    <w:name w:val="Tab Border1"/>
    <w:basedOn w:val="a2"/>
    <w:next w:val="aa"/>
    <w:uiPriority w:val="59"/>
    <w:rsid w:val="00307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8">
    <w:name w:val="Текст сноски Знак1"/>
    <w:basedOn w:val="a1"/>
    <w:uiPriority w:val="99"/>
    <w:rsid w:val="00307BA1"/>
    <w:rPr>
      <w:rFonts w:eastAsiaTheme="minorEastAsia"/>
      <w:sz w:val="20"/>
      <w:szCs w:val="20"/>
      <w:lang w:eastAsia="ru-RU"/>
    </w:rPr>
  </w:style>
  <w:style w:type="paragraph" w:styleId="afffb">
    <w:name w:val="annotation text"/>
    <w:basedOn w:val="a"/>
    <w:link w:val="1f9"/>
    <w:unhideWhenUsed/>
    <w:rsid w:val="00307BA1"/>
    <w:rPr>
      <w:sz w:val="22"/>
      <w:szCs w:val="22"/>
    </w:rPr>
  </w:style>
  <w:style w:type="character" w:customStyle="1" w:styleId="afffc">
    <w:name w:val="Текст примечания Знак"/>
    <w:basedOn w:val="a1"/>
    <w:rsid w:val="00307B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9">
    <w:name w:val="Текст примечания Знак1"/>
    <w:basedOn w:val="a1"/>
    <w:link w:val="afffb"/>
    <w:locked/>
    <w:rsid w:val="00307BA1"/>
    <w:rPr>
      <w:rFonts w:ascii="Times New Roman" w:eastAsia="Times New Roman" w:hAnsi="Times New Roman" w:cs="Times New Roman"/>
      <w:lang w:eastAsia="ru-RU"/>
    </w:rPr>
  </w:style>
  <w:style w:type="character" w:customStyle="1" w:styleId="1fa">
    <w:name w:val="Основной текст с отступом Знак1"/>
    <w:basedOn w:val="a1"/>
    <w:uiPriority w:val="99"/>
    <w:locked/>
    <w:rsid w:val="00307BA1"/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character" w:customStyle="1" w:styleId="214">
    <w:name w:val="Основной текст 2 Знак1"/>
    <w:basedOn w:val="a1"/>
    <w:rsid w:val="00307B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d">
    <w:name w:val="annotation subject"/>
    <w:basedOn w:val="afffb"/>
    <w:next w:val="afffb"/>
    <w:link w:val="1fb"/>
    <w:unhideWhenUsed/>
    <w:rsid w:val="00307BA1"/>
    <w:rPr>
      <w:b/>
      <w:bCs/>
    </w:rPr>
  </w:style>
  <w:style w:type="character" w:customStyle="1" w:styleId="afffe">
    <w:name w:val="Тема примечания Знак"/>
    <w:basedOn w:val="afffc"/>
    <w:rsid w:val="00307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b">
    <w:name w:val="Тема примечания Знак1"/>
    <w:basedOn w:val="1f9"/>
    <w:link w:val="afffd"/>
    <w:locked/>
    <w:rsid w:val="00307BA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fff">
    <w:name w:val="_ТЕКСТ Знак"/>
    <w:link w:val="affff0"/>
    <w:locked/>
    <w:rsid w:val="00307BA1"/>
    <w:rPr>
      <w:rFonts w:ascii="Arial" w:hAnsi="Arial" w:cs="Arial"/>
      <w:sz w:val="24"/>
    </w:rPr>
  </w:style>
  <w:style w:type="paragraph" w:customStyle="1" w:styleId="affff0">
    <w:name w:val="_ТЕКСТ"/>
    <w:basedOn w:val="a"/>
    <w:link w:val="affff"/>
    <w:qFormat/>
    <w:rsid w:val="00307BA1"/>
    <w:pPr>
      <w:spacing w:line="360" w:lineRule="auto"/>
      <w:ind w:firstLine="709"/>
      <w:jc w:val="both"/>
    </w:pPr>
    <w:rPr>
      <w:rFonts w:ascii="Arial" w:eastAsiaTheme="minorHAnsi" w:hAnsi="Arial" w:cs="Arial"/>
      <w:szCs w:val="22"/>
      <w:lang w:eastAsia="en-US"/>
    </w:rPr>
  </w:style>
  <w:style w:type="character" w:customStyle="1" w:styleId="affff1">
    <w:name w:val="Обычный текст Знак"/>
    <w:link w:val="affff2"/>
    <w:uiPriority w:val="99"/>
    <w:locked/>
    <w:rsid w:val="00307BA1"/>
    <w:rPr>
      <w:sz w:val="28"/>
      <w:szCs w:val="28"/>
    </w:rPr>
  </w:style>
  <w:style w:type="paragraph" w:customStyle="1" w:styleId="affff2">
    <w:name w:val="Обычный текст"/>
    <w:basedOn w:val="a"/>
    <w:link w:val="affff1"/>
    <w:uiPriority w:val="99"/>
    <w:rsid w:val="00307BA1"/>
    <w:pPr>
      <w:ind w:firstLine="709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xl125">
    <w:name w:val="xl125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8">
    <w:name w:val="xl128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1">
    <w:name w:val="xl131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3">
    <w:name w:val="xl133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4">
    <w:name w:val="xl134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5">
    <w:name w:val="xl135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136">
    <w:name w:val="xl136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7">
    <w:name w:val="xl137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"/>
    <w:rsid w:val="00307BA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40">
    <w:name w:val="xl140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41">
    <w:name w:val="xl141"/>
    <w:basedOn w:val="a"/>
    <w:rsid w:val="00307BA1"/>
    <w:pPr>
      <w:spacing w:before="100" w:beforeAutospacing="1" w:after="100" w:afterAutospacing="1"/>
    </w:pPr>
  </w:style>
  <w:style w:type="paragraph" w:customStyle="1" w:styleId="xl142">
    <w:name w:val="xl142"/>
    <w:basedOn w:val="a"/>
    <w:rsid w:val="00307BA1"/>
    <w:pPr>
      <w:spacing w:before="100" w:beforeAutospacing="1" w:after="100" w:afterAutospacing="1"/>
    </w:pPr>
  </w:style>
  <w:style w:type="paragraph" w:customStyle="1" w:styleId="xl143">
    <w:name w:val="xl143"/>
    <w:basedOn w:val="a"/>
    <w:rsid w:val="00307BA1"/>
    <w:pPr>
      <w:spacing w:before="100" w:beforeAutospacing="1" w:after="100" w:afterAutospacing="1"/>
      <w:jc w:val="right"/>
      <w:textAlignment w:val="center"/>
    </w:pPr>
  </w:style>
  <w:style w:type="paragraph" w:customStyle="1" w:styleId="xl144">
    <w:name w:val="xl144"/>
    <w:basedOn w:val="a"/>
    <w:rsid w:val="00307B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145">
    <w:name w:val="xl145"/>
    <w:basedOn w:val="a"/>
    <w:rsid w:val="00307B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146">
    <w:name w:val="xl146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47">
    <w:name w:val="xl147"/>
    <w:basedOn w:val="a"/>
    <w:rsid w:val="00307B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48">
    <w:name w:val="xl148"/>
    <w:basedOn w:val="a"/>
    <w:rsid w:val="00307B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49">
    <w:name w:val="xl149"/>
    <w:basedOn w:val="a"/>
    <w:rsid w:val="00307BA1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0">
    <w:name w:val="xl150"/>
    <w:basedOn w:val="a"/>
    <w:rsid w:val="00307BA1"/>
    <w:pPr>
      <w:spacing w:before="100" w:beforeAutospacing="1" w:after="100" w:afterAutospacing="1"/>
      <w:jc w:val="right"/>
    </w:pPr>
    <w:rPr>
      <w:b/>
      <w:bCs/>
    </w:rPr>
  </w:style>
  <w:style w:type="paragraph" w:customStyle="1" w:styleId="xl151">
    <w:name w:val="xl151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152">
    <w:name w:val="xl152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3">
    <w:name w:val="xl153"/>
    <w:basedOn w:val="a"/>
    <w:rsid w:val="00307BA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4">
    <w:name w:val="xl154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</w:rPr>
  </w:style>
  <w:style w:type="paragraph" w:customStyle="1" w:styleId="xl155">
    <w:name w:val="xl155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</w:rPr>
  </w:style>
  <w:style w:type="paragraph" w:customStyle="1" w:styleId="xl156">
    <w:name w:val="xl156"/>
    <w:basedOn w:val="a"/>
    <w:rsid w:val="00307B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57">
    <w:name w:val="xl157"/>
    <w:basedOn w:val="a"/>
    <w:rsid w:val="00307B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/>
    </w:rPr>
  </w:style>
  <w:style w:type="paragraph" w:customStyle="1" w:styleId="xl158">
    <w:name w:val="xl158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59">
    <w:name w:val="xl159"/>
    <w:basedOn w:val="a"/>
    <w:rsid w:val="00307BA1"/>
    <w:pPr>
      <w:spacing w:before="100" w:beforeAutospacing="1" w:after="100" w:afterAutospacing="1"/>
      <w:jc w:val="right"/>
      <w:textAlignment w:val="center"/>
    </w:pPr>
  </w:style>
  <w:style w:type="paragraph" w:customStyle="1" w:styleId="xl160">
    <w:name w:val="xl160"/>
    <w:basedOn w:val="a"/>
    <w:rsid w:val="00307B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161">
    <w:name w:val="xl161"/>
    <w:basedOn w:val="a"/>
    <w:rsid w:val="00307B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162">
    <w:name w:val="xl162"/>
    <w:basedOn w:val="a"/>
    <w:rsid w:val="00307B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63">
    <w:name w:val="xl163"/>
    <w:basedOn w:val="a"/>
    <w:rsid w:val="00307B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64">
    <w:name w:val="xl164"/>
    <w:basedOn w:val="a"/>
    <w:rsid w:val="00307B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</w:rPr>
  </w:style>
  <w:style w:type="paragraph" w:customStyle="1" w:styleId="xl165">
    <w:name w:val="xl165"/>
    <w:basedOn w:val="a"/>
    <w:rsid w:val="00307BA1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307BA1"/>
    <w:pPr>
      <w:spacing w:before="100" w:beforeAutospacing="1" w:after="100" w:afterAutospacing="1"/>
      <w:jc w:val="right"/>
    </w:pPr>
    <w:rPr>
      <w:b/>
      <w:bCs/>
    </w:rPr>
  </w:style>
  <w:style w:type="paragraph" w:customStyle="1" w:styleId="xl167">
    <w:name w:val="xl167"/>
    <w:basedOn w:val="a"/>
    <w:rsid w:val="00307BA1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68">
    <w:name w:val="xl168"/>
    <w:basedOn w:val="a"/>
    <w:rsid w:val="00307BA1"/>
    <w:pPr>
      <w:spacing w:before="100" w:beforeAutospacing="1" w:after="100" w:afterAutospacing="1"/>
      <w:jc w:val="right"/>
    </w:pPr>
    <w:rPr>
      <w:b/>
      <w:bCs/>
    </w:rPr>
  </w:style>
  <w:style w:type="table" w:customStyle="1" w:styleId="71">
    <w:name w:val="Сетка таблицы7"/>
    <w:basedOn w:val="a2"/>
    <w:next w:val="aa"/>
    <w:uiPriority w:val="59"/>
    <w:rsid w:val="00511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3"/>
    <w:uiPriority w:val="99"/>
    <w:semiHidden/>
    <w:rsid w:val="00B215E6"/>
  </w:style>
  <w:style w:type="table" w:customStyle="1" w:styleId="81">
    <w:name w:val="Сетка таблицы8"/>
    <w:basedOn w:val="a2"/>
    <w:next w:val="aa"/>
    <w:rsid w:val="00B21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79CD"/>
    <w:pPr>
      <w:keepNext/>
      <w:spacing w:before="2" w:line="0" w:lineRule="atLeast"/>
      <w:ind w:left="1701" w:right="851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4124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A35A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346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0"/>
    <w:link w:val="50"/>
    <w:qFormat/>
    <w:rsid w:val="006A35AD"/>
    <w:pPr>
      <w:tabs>
        <w:tab w:val="left" w:pos="0"/>
      </w:tabs>
      <w:suppressAutoHyphens/>
      <w:spacing w:before="280" w:after="280" w:line="288" w:lineRule="atLeast"/>
      <w:ind w:left="3600" w:hanging="360"/>
      <w:outlineLvl w:val="4"/>
    </w:pPr>
    <w:rPr>
      <w:rFonts w:ascii="Tahoma" w:hAnsi="Tahoma" w:cs="Tahoma"/>
      <w:b/>
      <w:bCs/>
      <w:kern w:val="1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A35A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qFormat/>
    <w:rsid w:val="006A35AD"/>
    <w:pPr>
      <w:keepNext/>
      <w:ind w:firstLine="709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6A35AD"/>
    <w:pPr>
      <w:keepNext/>
      <w:ind w:firstLine="709"/>
      <w:jc w:val="right"/>
      <w:outlineLvl w:val="7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D7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412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6A35A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F346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0">
    <w:name w:val="Body Text"/>
    <w:basedOn w:val="a"/>
    <w:link w:val="a4"/>
    <w:rsid w:val="003D79CD"/>
    <w:pPr>
      <w:spacing w:after="120"/>
    </w:pPr>
  </w:style>
  <w:style w:type="character" w:customStyle="1" w:styleId="a4">
    <w:name w:val="Основной текст Знак"/>
    <w:basedOn w:val="a1"/>
    <w:link w:val="a0"/>
    <w:rsid w:val="003D79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6A35AD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6A35A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rsid w:val="006A35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A35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qFormat/>
    <w:rsid w:val="00C01B1D"/>
    <w:pPr>
      <w:ind w:left="720"/>
      <w:contextualSpacing/>
    </w:pPr>
  </w:style>
  <w:style w:type="character" w:customStyle="1" w:styleId="apple-converted-space">
    <w:name w:val="apple-converted-space"/>
    <w:basedOn w:val="a1"/>
    <w:rsid w:val="00C01B1D"/>
  </w:style>
  <w:style w:type="character" w:styleId="a7">
    <w:name w:val="Hyperlink"/>
    <w:basedOn w:val="a1"/>
    <w:uiPriority w:val="99"/>
    <w:unhideWhenUsed/>
    <w:rsid w:val="00C01B1D"/>
    <w:rPr>
      <w:color w:val="0000FF"/>
      <w:u w:val="single"/>
    </w:rPr>
  </w:style>
  <w:style w:type="paragraph" w:styleId="a8">
    <w:name w:val="No Spacing"/>
    <w:aliases w:val="с интервалом,No Spacing1,No Spacing"/>
    <w:link w:val="a9"/>
    <w:uiPriority w:val="1"/>
    <w:qFormat/>
    <w:rsid w:val="00C01B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aliases w:val="с интервалом Знак,No Spacing1 Знак,No Spacing Знак"/>
    <w:link w:val="a8"/>
    <w:locked/>
    <w:rsid w:val="00F356A7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2"/>
    <w:uiPriority w:val="59"/>
    <w:rsid w:val="00C01B1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C0C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rsid w:val="00313F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313F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Верхний колонтитул Знак"/>
    <w:aliases w:val="ВерхКолонтитул Знак"/>
    <w:link w:val="ae"/>
    <w:rsid w:val="00313FEA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basedOn w:val="a1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f0"/>
    <w:uiPriority w:val="99"/>
    <w:rsid w:val="00313FEA"/>
    <w:rPr>
      <w:sz w:val="24"/>
      <w:szCs w:val="24"/>
    </w:rPr>
  </w:style>
  <w:style w:type="paragraph" w:styleId="af0">
    <w:name w:val="footer"/>
    <w:basedOn w:val="a"/>
    <w:link w:val="af"/>
    <w:uiPriority w:val="99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Нижний колонтитул Знак1"/>
    <w:basedOn w:val="a1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qFormat/>
    <w:rsid w:val="003D79CD"/>
    <w:rPr>
      <w:b/>
      <w:bCs/>
    </w:rPr>
  </w:style>
  <w:style w:type="paragraph" w:customStyle="1" w:styleId="ConsPlusCell">
    <w:name w:val="ConsPlusCell"/>
    <w:rsid w:val="003D79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msonormalbullet1gifbullet3gif">
    <w:name w:val="msonormalbullet1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2gifbullet3gif">
    <w:name w:val="msonormalbullet2gifbullet2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1gif">
    <w:name w:val="msonormalbullet2gifbullet3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3gif">
    <w:name w:val="msonormalbullet2gifbullet3gifbullet3.gif"/>
    <w:basedOn w:val="a"/>
    <w:rsid w:val="003D79CD"/>
    <w:pPr>
      <w:spacing w:before="100" w:beforeAutospacing="1" w:after="100" w:afterAutospacing="1"/>
    </w:pPr>
  </w:style>
  <w:style w:type="paragraph" w:styleId="af2">
    <w:name w:val="footnote text"/>
    <w:basedOn w:val="a"/>
    <w:link w:val="af3"/>
    <w:uiPriority w:val="99"/>
    <w:rsid w:val="00C03036"/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C030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C03036"/>
    <w:rPr>
      <w:vertAlign w:val="superscript"/>
    </w:rPr>
  </w:style>
  <w:style w:type="character" w:customStyle="1" w:styleId="21">
    <w:name w:val="Основной текст (2)_"/>
    <w:link w:val="22"/>
    <w:rsid w:val="00D1516E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516E"/>
    <w:pPr>
      <w:widowControl w:val="0"/>
      <w:shd w:val="clear" w:color="auto" w:fill="FFFFFF"/>
      <w:spacing w:after="1860" w:line="322" w:lineRule="exact"/>
      <w:ind w:hanging="940"/>
      <w:jc w:val="center"/>
    </w:pPr>
    <w:rPr>
      <w:rFonts w:cstheme="minorBidi"/>
      <w:sz w:val="22"/>
      <w:szCs w:val="22"/>
      <w:lang w:eastAsia="en-US"/>
    </w:rPr>
  </w:style>
  <w:style w:type="paragraph" w:customStyle="1" w:styleId="ConsPlusNonformat">
    <w:name w:val="ConsPlusNonformat"/>
    <w:rsid w:val="00EB6B3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rmal (Web)"/>
    <w:aliases w:val="Обычный (веб) Знак1,Обычный (веб) Знак Знак,Обычный (веб) Знак1 Знак Знак,Обычный (веб) Знак Знак Знак Знак,Обычный (веб) Знак1 Знак Знак Знак Знак,Обычный (веб) Знак Знак Знак Знак Знак Знак,Обычный (веб) Знак"/>
    <w:basedOn w:val="a"/>
    <w:uiPriority w:val="99"/>
    <w:unhideWhenUsed/>
    <w:rsid w:val="004124AB"/>
    <w:pPr>
      <w:spacing w:before="100" w:beforeAutospacing="1" w:after="100" w:afterAutospacing="1"/>
    </w:pPr>
  </w:style>
  <w:style w:type="paragraph" w:styleId="af6">
    <w:name w:val="Title"/>
    <w:basedOn w:val="a"/>
    <w:link w:val="af7"/>
    <w:uiPriority w:val="99"/>
    <w:qFormat/>
    <w:rsid w:val="00F34622"/>
    <w:pPr>
      <w:jc w:val="center"/>
    </w:pPr>
    <w:rPr>
      <w:b/>
      <w:bCs/>
      <w:sz w:val="28"/>
      <w:szCs w:val="20"/>
    </w:rPr>
  </w:style>
  <w:style w:type="character" w:customStyle="1" w:styleId="af7">
    <w:name w:val="Название Знак"/>
    <w:basedOn w:val="a1"/>
    <w:link w:val="af6"/>
    <w:uiPriority w:val="99"/>
    <w:rsid w:val="00F3462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Standard">
    <w:name w:val="Standard"/>
    <w:rsid w:val="000850B3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ConsPlusNormal">
    <w:name w:val="ConsPlusNormal"/>
    <w:link w:val="ConsPlusNormal0"/>
    <w:rsid w:val="000850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A35AD"/>
    <w:rPr>
      <w:rFonts w:ascii="Calibri" w:eastAsia="Times New Roman" w:hAnsi="Calibri" w:cs="Calibri"/>
      <w:szCs w:val="20"/>
      <w:lang w:eastAsia="ru-RU"/>
    </w:rPr>
  </w:style>
  <w:style w:type="character" w:customStyle="1" w:styleId="FontStyle14">
    <w:name w:val="Font Style14"/>
    <w:rsid w:val="007465BD"/>
    <w:rPr>
      <w:rFonts w:ascii="Times New Roman" w:hAnsi="Times New Roman" w:cs="Times New Roman" w:hint="default"/>
      <w:b/>
      <w:bCs/>
      <w:sz w:val="26"/>
      <w:szCs w:val="26"/>
    </w:rPr>
  </w:style>
  <w:style w:type="paragraph" w:styleId="af8">
    <w:name w:val="Body Text Indent"/>
    <w:basedOn w:val="a"/>
    <w:link w:val="af9"/>
    <w:uiPriority w:val="99"/>
    <w:unhideWhenUsed/>
    <w:rsid w:val="007465BD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uiPriority w:val="99"/>
    <w:rsid w:val="00746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FA1544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FA15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A154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A15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2gifbullet3gif">
    <w:name w:val="msonormalbullet2gifbullet3.gif"/>
    <w:basedOn w:val="a"/>
    <w:rsid w:val="0078577A"/>
    <w:pPr>
      <w:spacing w:before="100" w:beforeAutospacing="1" w:after="100" w:afterAutospacing="1"/>
    </w:pPr>
  </w:style>
  <w:style w:type="paragraph" w:customStyle="1" w:styleId="msonormalbullet2gifbullet2gifbullet1gif">
    <w:name w:val="msonormalbullet2gifbullet2gifbullet1.gif"/>
    <w:basedOn w:val="a"/>
    <w:rsid w:val="0078577A"/>
    <w:pPr>
      <w:spacing w:before="100" w:beforeAutospacing="1" w:after="100" w:afterAutospacing="1"/>
    </w:pPr>
  </w:style>
  <w:style w:type="paragraph" w:customStyle="1" w:styleId="mb3">
    <w:name w:val="mb3"/>
    <w:basedOn w:val="a"/>
    <w:rsid w:val="0078577A"/>
    <w:pPr>
      <w:spacing w:before="100" w:beforeAutospacing="1" w:after="240"/>
    </w:pPr>
  </w:style>
  <w:style w:type="paragraph" w:customStyle="1" w:styleId="plsh2mb3">
    <w:name w:val="plsh2 mb3"/>
    <w:basedOn w:val="a"/>
    <w:rsid w:val="0078577A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75125C"/>
    <w:pPr>
      <w:spacing w:before="100" w:beforeAutospacing="1" w:after="100" w:afterAutospacing="1"/>
    </w:pPr>
  </w:style>
  <w:style w:type="paragraph" w:customStyle="1" w:styleId="a00">
    <w:name w:val="a0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a0cxspmiddlecxspmiddle">
    <w:name w:val="a0cxspmiddlecxspmiddle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otekstl">
    <w:name w:val="otekstl"/>
    <w:basedOn w:val="a"/>
    <w:rsid w:val="00552D4B"/>
    <w:pPr>
      <w:spacing w:before="100" w:beforeAutospacing="1" w:after="100" w:afterAutospacing="1"/>
    </w:pPr>
  </w:style>
  <w:style w:type="paragraph" w:customStyle="1" w:styleId="otekstj">
    <w:name w:val="otekstj"/>
    <w:basedOn w:val="a"/>
    <w:rsid w:val="00552D4B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552D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D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a">
    <w:name w:val="Emphasis"/>
    <w:basedOn w:val="a1"/>
    <w:uiPriority w:val="20"/>
    <w:qFormat/>
    <w:rsid w:val="00552D4B"/>
    <w:rPr>
      <w:i/>
      <w:iCs/>
    </w:rPr>
  </w:style>
  <w:style w:type="paragraph" w:customStyle="1" w:styleId="msonormalbullet2gifbullet2gifbullet2gif">
    <w:name w:val="msonormalbullet2gifbullet2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3gif">
    <w:name w:val="msonormalbullet3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1gif">
    <w:name w:val="msonormalbullet2gifbullet2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3gif">
    <w:name w:val="msonormalbullet2gifbullet2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1gif">
    <w:name w:val="msonormalbullet3gifbullet1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2gif">
    <w:name w:val="msonormalbullet3gifbullet1gifbullet1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3gif">
    <w:name w:val="msonormalbullet3gifbullet1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">
    <w:name w:val="msonormalbullet3gifbullet1gifbullet1.gif"/>
    <w:basedOn w:val="a"/>
    <w:rsid w:val="000A4AC0"/>
    <w:pPr>
      <w:spacing w:before="100" w:beforeAutospacing="1" w:after="100" w:afterAutospacing="1"/>
    </w:pPr>
  </w:style>
  <w:style w:type="paragraph" w:customStyle="1" w:styleId="xl66">
    <w:name w:val="xl6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7">
    <w:name w:val="xl6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8">
    <w:name w:val="xl6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3">
    <w:name w:val="xl7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4">
    <w:name w:val="xl7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C515F0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8">
    <w:name w:val="xl7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9">
    <w:name w:val="xl7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0">
    <w:name w:val="xl8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1">
    <w:name w:val="xl8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2">
    <w:name w:val="xl8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3">
    <w:name w:val="xl83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4">
    <w:name w:val="xl84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5">
    <w:name w:val="xl85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6">
    <w:name w:val="xl8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7">
    <w:name w:val="xl8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9">
    <w:name w:val="xl8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0">
    <w:name w:val="xl9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91">
    <w:name w:val="xl9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2">
    <w:name w:val="xl9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</w:rPr>
  </w:style>
  <w:style w:type="paragraph" w:customStyle="1" w:styleId="xl93">
    <w:name w:val="xl9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94">
    <w:name w:val="xl9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5">
    <w:name w:val="xl9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6">
    <w:name w:val="xl96"/>
    <w:basedOn w:val="a"/>
    <w:rsid w:val="00C515F0"/>
    <w:pP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C515F0"/>
    <w:pP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1">
    <w:name w:val="xl10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2">
    <w:name w:val="xl10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3">
    <w:name w:val="xl10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5">
    <w:name w:val="xl105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6">
    <w:name w:val="xl10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8">
    <w:name w:val="xl10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9">
    <w:name w:val="xl10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0">
    <w:name w:val="xl11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1">
    <w:name w:val="xl11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"/>
    <w:rsid w:val="00C515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4">
    <w:name w:val="xl114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5">
    <w:name w:val="xl115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6">
    <w:name w:val="xl116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7">
    <w:name w:val="xl117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8">
    <w:name w:val="xl11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9">
    <w:name w:val="xl119"/>
    <w:basedOn w:val="a"/>
    <w:rsid w:val="00C515F0"/>
    <w:pPr>
      <w:spacing w:before="100" w:beforeAutospacing="1" w:after="100" w:afterAutospacing="1"/>
    </w:pPr>
  </w:style>
  <w:style w:type="paragraph" w:customStyle="1" w:styleId="xl120">
    <w:name w:val="xl12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21">
    <w:name w:val="xl121"/>
    <w:basedOn w:val="a"/>
    <w:rsid w:val="00C515F0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2">
    <w:name w:val="xl122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3">
    <w:name w:val="xl123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4">
    <w:name w:val="xl124"/>
    <w:basedOn w:val="a"/>
    <w:rsid w:val="00C515F0"/>
    <w:pPr>
      <w:spacing w:before="100" w:beforeAutospacing="1" w:after="100" w:afterAutospacing="1"/>
      <w:jc w:val="right"/>
    </w:pPr>
    <w:rPr>
      <w:b/>
      <w:bCs/>
    </w:rPr>
  </w:style>
  <w:style w:type="paragraph" w:customStyle="1" w:styleId="ConsTitle">
    <w:name w:val="ConsTitle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C515F0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</w:rPr>
  </w:style>
  <w:style w:type="paragraph" w:customStyle="1" w:styleId="afc">
    <w:name w:val="Текст (справка)"/>
    <w:basedOn w:val="a"/>
    <w:next w:val="a"/>
    <w:uiPriority w:val="99"/>
    <w:rsid w:val="00C515F0"/>
    <w:pPr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ConsNonformat">
    <w:name w:val="ConsNonformat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</w:rPr>
  </w:style>
  <w:style w:type="paragraph" w:customStyle="1" w:styleId="13">
    <w:name w:val="Без интервала1"/>
    <w:rsid w:val="003447F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ConsNormal">
    <w:name w:val="ConsNormal"/>
    <w:rsid w:val="00B0202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3">
    <w:name w:val="c3"/>
    <w:basedOn w:val="a"/>
    <w:rsid w:val="000C58A0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4">
    <w:name w:val="p4"/>
    <w:basedOn w:val="a"/>
    <w:rsid w:val="000C58A0"/>
    <w:pPr>
      <w:widowControl w:val="0"/>
      <w:tabs>
        <w:tab w:val="left" w:pos="204"/>
      </w:tabs>
      <w:autoSpaceDE w:val="0"/>
      <w:autoSpaceDN w:val="0"/>
      <w:adjustRightInd w:val="0"/>
      <w:spacing w:line="328" w:lineRule="atLeast"/>
    </w:pPr>
    <w:rPr>
      <w:lang w:val="en-US"/>
    </w:rPr>
  </w:style>
  <w:style w:type="paragraph" w:customStyle="1" w:styleId="p7">
    <w:name w:val="p7"/>
    <w:basedOn w:val="a"/>
    <w:rsid w:val="000C58A0"/>
    <w:pPr>
      <w:widowControl w:val="0"/>
      <w:tabs>
        <w:tab w:val="left" w:pos="731"/>
        <w:tab w:val="left" w:pos="1065"/>
      </w:tabs>
      <w:autoSpaceDE w:val="0"/>
      <w:autoSpaceDN w:val="0"/>
      <w:adjustRightInd w:val="0"/>
      <w:spacing w:line="328" w:lineRule="atLeast"/>
      <w:ind w:firstLine="732"/>
    </w:pPr>
    <w:rPr>
      <w:lang w:val="en-US"/>
    </w:rPr>
  </w:style>
  <w:style w:type="character" w:styleId="afd">
    <w:name w:val="annotation reference"/>
    <w:basedOn w:val="a1"/>
    <w:semiHidden/>
    <w:rsid w:val="00092E00"/>
    <w:rPr>
      <w:rFonts w:cs="Times New Roman"/>
      <w:sz w:val="16"/>
    </w:rPr>
  </w:style>
  <w:style w:type="character" w:customStyle="1" w:styleId="33">
    <w:name w:val="Основной текст 3 Знак"/>
    <w:basedOn w:val="a1"/>
    <w:link w:val="34"/>
    <w:uiPriority w:val="99"/>
    <w:locked/>
    <w:rsid w:val="001F23E9"/>
    <w:rPr>
      <w:sz w:val="16"/>
      <w:szCs w:val="16"/>
    </w:rPr>
  </w:style>
  <w:style w:type="paragraph" w:styleId="34">
    <w:name w:val="Body Text 3"/>
    <w:basedOn w:val="a"/>
    <w:link w:val="33"/>
    <w:uiPriority w:val="99"/>
    <w:rsid w:val="001F23E9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3 Знак1"/>
    <w:basedOn w:val="a1"/>
    <w:uiPriority w:val="99"/>
    <w:semiHidden/>
    <w:rsid w:val="001F23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1gifbullet1gif">
    <w:name w:val="msonormalbullet1gifbullet1.gif"/>
    <w:basedOn w:val="a"/>
    <w:rsid w:val="00957C41"/>
    <w:pPr>
      <w:spacing w:before="100" w:beforeAutospacing="1" w:after="100" w:afterAutospacing="1"/>
    </w:pPr>
  </w:style>
  <w:style w:type="character" w:customStyle="1" w:styleId="highlight">
    <w:name w:val="highlight"/>
    <w:basedOn w:val="a1"/>
    <w:rsid w:val="00E9218B"/>
    <w:rPr>
      <w:rFonts w:cs="Times New Roman"/>
    </w:rPr>
  </w:style>
  <w:style w:type="paragraph" w:customStyle="1" w:styleId="14">
    <w:name w:val="Абзац списка1"/>
    <w:basedOn w:val="a"/>
    <w:rsid w:val="00E9218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A35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e">
    <w:name w:val="Основной текст_"/>
    <w:basedOn w:val="a1"/>
    <w:link w:val="61"/>
    <w:rsid w:val="006A35AD"/>
    <w:rPr>
      <w:sz w:val="26"/>
      <w:szCs w:val="26"/>
      <w:shd w:val="clear" w:color="auto" w:fill="FFFFFF"/>
    </w:rPr>
  </w:style>
  <w:style w:type="paragraph" w:customStyle="1" w:styleId="61">
    <w:name w:val="Основной текст6"/>
    <w:basedOn w:val="a"/>
    <w:link w:val="afe"/>
    <w:rsid w:val="006A35A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5">
    <w:name w:val="Основной текст2"/>
    <w:basedOn w:val="afe"/>
    <w:rsid w:val="006A35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ex2st">
    <w:name w:val="tex2st"/>
    <w:basedOn w:val="a"/>
    <w:rsid w:val="006A35AD"/>
    <w:pPr>
      <w:spacing w:before="100" w:beforeAutospacing="1" w:after="100" w:afterAutospacing="1"/>
    </w:pPr>
  </w:style>
  <w:style w:type="paragraph" w:customStyle="1" w:styleId="tex1st">
    <w:name w:val="tex1st"/>
    <w:basedOn w:val="a"/>
    <w:rsid w:val="006A35AD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6A35AD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6A35AD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6A35AD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6A35AD"/>
    <w:pPr>
      <w:spacing w:before="100" w:beforeAutospacing="1" w:after="100" w:afterAutospacing="1"/>
    </w:pPr>
  </w:style>
  <w:style w:type="paragraph" w:customStyle="1" w:styleId="consplusnormalbullet2gif">
    <w:name w:val="consplusnormalbullet2.gif"/>
    <w:basedOn w:val="a"/>
    <w:rsid w:val="006A35AD"/>
    <w:pPr>
      <w:spacing w:before="100" w:beforeAutospacing="1" w:after="100" w:afterAutospacing="1"/>
    </w:pPr>
  </w:style>
  <w:style w:type="paragraph" w:customStyle="1" w:styleId="consplusnormalbullet3gif">
    <w:name w:val="consplusnormalbullet3.gif"/>
    <w:basedOn w:val="a"/>
    <w:rsid w:val="006A35AD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6A35AD"/>
  </w:style>
  <w:style w:type="character" w:customStyle="1" w:styleId="aff">
    <w:name w:val="Текст концевой сноски Знак"/>
    <w:basedOn w:val="a1"/>
    <w:link w:val="aff0"/>
    <w:uiPriority w:val="99"/>
    <w:semiHidden/>
    <w:rsid w:val="006A35AD"/>
    <w:rPr>
      <w:sz w:val="20"/>
      <w:szCs w:val="20"/>
    </w:rPr>
  </w:style>
  <w:style w:type="paragraph" w:styleId="aff0">
    <w:name w:val="endnote text"/>
    <w:basedOn w:val="a"/>
    <w:link w:val="aff"/>
    <w:uiPriority w:val="99"/>
    <w:semiHidden/>
    <w:unhideWhenUsed/>
    <w:rsid w:val="006A35AD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CharChar4">
    <w:name w:val="Char Char4 Знак Знак Знак"/>
    <w:basedOn w:val="a"/>
    <w:rsid w:val="006A35A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bullet1gif">
    <w:name w:val="consplusnormal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1gif">
    <w:name w:val="msonospacing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2gif">
    <w:name w:val="msonospacingbullet2.gif"/>
    <w:basedOn w:val="a"/>
    <w:rsid w:val="006A35AD"/>
    <w:pPr>
      <w:spacing w:before="100" w:beforeAutospacing="1" w:after="100" w:afterAutospacing="1"/>
    </w:pPr>
  </w:style>
  <w:style w:type="paragraph" w:customStyle="1" w:styleId="msonospacingbullet3gif">
    <w:name w:val="msonospacingbullet3.gif"/>
    <w:basedOn w:val="a"/>
    <w:rsid w:val="006A35AD"/>
    <w:pPr>
      <w:spacing w:before="100" w:beforeAutospacing="1" w:after="100" w:afterAutospacing="1"/>
    </w:pPr>
  </w:style>
  <w:style w:type="character" w:customStyle="1" w:styleId="15">
    <w:name w:val="Основной шрифт абзаца1"/>
    <w:rsid w:val="006A35AD"/>
  </w:style>
  <w:style w:type="character" w:customStyle="1" w:styleId="WW8Num2z0">
    <w:name w:val="WW8Num2z0"/>
    <w:rsid w:val="006A35AD"/>
    <w:rPr>
      <w:rFonts w:ascii="Symbol" w:hAnsi="Symbol" w:cs="Symbol"/>
    </w:rPr>
  </w:style>
  <w:style w:type="character" w:customStyle="1" w:styleId="WW8Num3z0">
    <w:name w:val="WW8Num3z0"/>
    <w:rsid w:val="006A35AD"/>
    <w:rPr>
      <w:rFonts w:cs="Times New Roman"/>
    </w:rPr>
  </w:style>
  <w:style w:type="character" w:customStyle="1" w:styleId="WW8Num6z0">
    <w:name w:val="WW8Num6z0"/>
    <w:rsid w:val="006A35AD"/>
    <w:rPr>
      <w:rFonts w:ascii="Symbol" w:hAnsi="Symbol" w:cs="Symbol"/>
    </w:rPr>
  </w:style>
  <w:style w:type="character" w:customStyle="1" w:styleId="WW8Num10z0">
    <w:name w:val="WW8Num10z0"/>
    <w:rsid w:val="006A35AD"/>
    <w:rPr>
      <w:rFonts w:ascii="Symbol" w:hAnsi="Symbol" w:cs="OpenSymbol"/>
    </w:rPr>
  </w:style>
  <w:style w:type="character" w:customStyle="1" w:styleId="WW8Num11z0">
    <w:name w:val="WW8Num11z0"/>
    <w:rsid w:val="006A35AD"/>
    <w:rPr>
      <w:rFonts w:ascii="Symbol" w:hAnsi="Symbol" w:cs="OpenSymbol"/>
    </w:rPr>
  </w:style>
  <w:style w:type="character" w:customStyle="1" w:styleId="WW8Num12z0">
    <w:name w:val="WW8Num12z0"/>
    <w:rsid w:val="006A35AD"/>
    <w:rPr>
      <w:rFonts w:ascii="Symbol" w:hAnsi="Symbol" w:cs="OpenSymbol"/>
    </w:rPr>
  </w:style>
  <w:style w:type="character" w:customStyle="1" w:styleId="35">
    <w:name w:val="Основной шрифт абзаца3"/>
    <w:rsid w:val="006A35AD"/>
  </w:style>
  <w:style w:type="character" w:customStyle="1" w:styleId="WW8Num1z0">
    <w:name w:val="WW8Num1z0"/>
    <w:rsid w:val="006A35AD"/>
    <w:rPr>
      <w:rFonts w:ascii="Symbol" w:hAnsi="Symbol" w:cs="OpenSymbol"/>
    </w:rPr>
  </w:style>
  <w:style w:type="character" w:customStyle="1" w:styleId="WW8Num6z1">
    <w:name w:val="WW8Num6z1"/>
    <w:rsid w:val="006A35AD"/>
    <w:rPr>
      <w:rFonts w:ascii="Courier New" w:hAnsi="Courier New" w:cs="Courier New"/>
    </w:rPr>
  </w:style>
  <w:style w:type="character" w:customStyle="1" w:styleId="WW8Num6z2">
    <w:name w:val="WW8Num6z2"/>
    <w:rsid w:val="006A35AD"/>
    <w:rPr>
      <w:rFonts w:ascii="Wingdings" w:hAnsi="Wingdings" w:cs="Wingdings"/>
    </w:rPr>
  </w:style>
  <w:style w:type="character" w:customStyle="1" w:styleId="26">
    <w:name w:val="Основной шрифт абзаца2"/>
    <w:rsid w:val="006A35AD"/>
  </w:style>
  <w:style w:type="character" w:customStyle="1" w:styleId="aff1">
    <w:name w:val="Гипертекстовая ссылка"/>
    <w:uiPriority w:val="99"/>
    <w:rsid w:val="006A35AD"/>
    <w:rPr>
      <w:b/>
      <w:bCs/>
      <w:color w:val="008000"/>
    </w:rPr>
  </w:style>
  <w:style w:type="character" w:customStyle="1" w:styleId="aff2">
    <w:name w:val="Красная строка Знак"/>
    <w:rsid w:val="006A35AD"/>
    <w:rPr>
      <w:rFonts w:ascii="Times New Roman" w:eastAsia="Times New Roman" w:hAnsi="Times New Roman" w:cs="Times New Roman"/>
      <w:sz w:val="24"/>
      <w:szCs w:val="24"/>
    </w:rPr>
  </w:style>
  <w:style w:type="character" w:customStyle="1" w:styleId="WW-Absatz-Standardschriftart111111111">
    <w:name w:val="WW-Absatz-Standardschriftart111111111"/>
    <w:rsid w:val="006A35AD"/>
  </w:style>
  <w:style w:type="character" w:customStyle="1" w:styleId="S">
    <w:name w:val="S_Обычный Знак"/>
    <w:rsid w:val="006A35AD"/>
    <w:rPr>
      <w:sz w:val="24"/>
      <w:szCs w:val="24"/>
      <w:lang w:val="ru-RU" w:eastAsia="ar-SA" w:bidi="ar-SA"/>
    </w:rPr>
  </w:style>
  <w:style w:type="character" w:customStyle="1" w:styleId="27">
    <w:name w:val="Основной текст с отступом 2 Знак"/>
    <w:rsid w:val="006A35AD"/>
    <w:rPr>
      <w:sz w:val="24"/>
      <w:szCs w:val="24"/>
      <w:lang w:val="ru-RU" w:eastAsia="ar-SA" w:bidi="ar-SA"/>
    </w:rPr>
  </w:style>
  <w:style w:type="character" w:customStyle="1" w:styleId="aff3">
    <w:name w:val="Символ сноски"/>
    <w:rsid w:val="006A35AD"/>
    <w:rPr>
      <w:rFonts w:cs="Times New Roman"/>
      <w:vertAlign w:val="superscript"/>
    </w:rPr>
  </w:style>
  <w:style w:type="character" w:customStyle="1" w:styleId="16">
    <w:name w:val="Номер страницы1"/>
    <w:rsid w:val="006A35AD"/>
    <w:rPr>
      <w:rFonts w:cs="Times New Roman"/>
    </w:rPr>
  </w:style>
  <w:style w:type="character" w:customStyle="1" w:styleId="aff4">
    <w:name w:val="Маркеры списка"/>
    <w:rsid w:val="006A35AD"/>
    <w:rPr>
      <w:rFonts w:ascii="OpenSymbol" w:eastAsia="OpenSymbol" w:hAnsi="OpenSymbol" w:cs="OpenSymbol"/>
    </w:rPr>
  </w:style>
  <w:style w:type="character" w:customStyle="1" w:styleId="ListLabel1">
    <w:name w:val="ListLabel 1"/>
    <w:rsid w:val="006A35AD"/>
    <w:rPr>
      <w:rFonts w:cs="Symbol"/>
    </w:rPr>
  </w:style>
  <w:style w:type="character" w:customStyle="1" w:styleId="ListLabel2">
    <w:name w:val="ListLabel 2"/>
    <w:rsid w:val="006A35AD"/>
    <w:rPr>
      <w:rFonts w:cs="Times New Roman"/>
    </w:rPr>
  </w:style>
  <w:style w:type="character" w:customStyle="1" w:styleId="ListLabel3">
    <w:name w:val="ListLabel 3"/>
    <w:rsid w:val="006A35AD"/>
    <w:rPr>
      <w:rFonts w:cs="OpenSymbol"/>
    </w:rPr>
  </w:style>
  <w:style w:type="character" w:customStyle="1" w:styleId="aff5">
    <w:name w:val="Символ нумерации"/>
    <w:rsid w:val="006A35AD"/>
  </w:style>
  <w:style w:type="paragraph" w:customStyle="1" w:styleId="aff6">
    <w:name w:val="Заголовок"/>
    <w:basedOn w:val="a"/>
    <w:next w:val="a0"/>
    <w:rsid w:val="006A35AD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character" w:customStyle="1" w:styleId="17">
    <w:name w:val="Основной текст Знак1"/>
    <w:basedOn w:val="a1"/>
    <w:rsid w:val="006A35AD"/>
    <w:rPr>
      <w:rFonts w:ascii="Calibri" w:eastAsia="Calibri" w:hAnsi="Calibri"/>
      <w:kern w:val="1"/>
      <w:sz w:val="22"/>
      <w:szCs w:val="22"/>
      <w:lang w:eastAsia="ar-SA"/>
    </w:rPr>
  </w:style>
  <w:style w:type="paragraph" w:styleId="aff7">
    <w:name w:val="List"/>
    <w:basedOn w:val="a0"/>
    <w:rsid w:val="006A35AD"/>
    <w:pPr>
      <w:suppressAutoHyphens/>
      <w:spacing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36">
    <w:name w:val="Название3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7">
    <w:name w:val="Указатель3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8">
    <w:name w:val="Название2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9">
    <w:name w:val="Указатель2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8">
    <w:name w:val="Название1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9">
    <w:name w:val="Указатель1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"/>
    <w:rsid w:val="006A35AD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aff8">
    <w:name w:val="Знак Знак Знак Знак"/>
    <w:basedOn w:val="a"/>
    <w:rsid w:val="006A35AD"/>
    <w:pPr>
      <w:suppressAutoHyphens/>
      <w:spacing w:line="100" w:lineRule="atLeas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a">
    <w:name w:val="Обычный (веб)1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b">
    <w:name w:val="Красная строка1"/>
    <w:basedOn w:val="a0"/>
    <w:rsid w:val="006A35AD"/>
    <w:pPr>
      <w:suppressAutoHyphens/>
      <w:spacing w:after="0" w:line="100" w:lineRule="atLeast"/>
      <w:ind w:firstLine="210"/>
    </w:pPr>
    <w:rPr>
      <w:kern w:val="1"/>
      <w:lang w:eastAsia="ar-SA"/>
    </w:rPr>
  </w:style>
  <w:style w:type="paragraph" w:customStyle="1" w:styleId="311">
    <w:name w:val="Основной текст с отступом 31"/>
    <w:basedOn w:val="a"/>
    <w:rsid w:val="006A35AD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f9">
    <w:name w:val="Знак Знак Знак Знак Знак Знак Знак"/>
    <w:basedOn w:val="a"/>
    <w:rsid w:val="006A35AD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a">
    <w:name w:val="Содержимое таблицы"/>
    <w:basedOn w:val="a"/>
    <w:rsid w:val="006A35AD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text">
    <w:name w:val="text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S0">
    <w:name w:val="S_Обычный"/>
    <w:basedOn w:val="a"/>
    <w:rsid w:val="006A35AD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"/>
    <w:rsid w:val="006A35AD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c">
    <w:name w:val="Текст сноски1"/>
    <w:basedOn w:val="a"/>
    <w:rsid w:val="006A35AD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customStyle="1" w:styleId="2a">
    <w:name w:val="Список_маркир.2"/>
    <w:basedOn w:val="a"/>
    <w:rsid w:val="006A35AD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d">
    <w:name w:val="Текст выноски1"/>
    <w:basedOn w:val="a"/>
    <w:rsid w:val="006A35AD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1e">
    <w:name w:val="Название Знак1"/>
    <w:basedOn w:val="a1"/>
    <w:rsid w:val="006A35AD"/>
    <w:rPr>
      <w:b/>
      <w:bCs/>
      <w:kern w:val="1"/>
      <w:sz w:val="24"/>
      <w:lang w:eastAsia="ar-SA"/>
    </w:rPr>
  </w:style>
  <w:style w:type="paragraph" w:styleId="affb">
    <w:name w:val="Subtitle"/>
    <w:basedOn w:val="aff6"/>
    <w:next w:val="a0"/>
    <w:link w:val="affc"/>
    <w:qFormat/>
    <w:rsid w:val="006A35AD"/>
    <w:pPr>
      <w:jc w:val="center"/>
    </w:pPr>
    <w:rPr>
      <w:i/>
      <w:iCs/>
    </w:rPr>
  </w:style>
  <w:style w:type="character" w:customStyle="1" w:styleId="affc">
    <w:name w:val="Подзаголовок Знак"/>
    <w:basedOn w:val="a1"/>
    <w:link w:val="affb"/>
    <w:rsid w:val="006A35AD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6A35A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d">
    <w:name w:val="Заголовок таблицы"/>
    <w:basedOn w:val="affa"/>
    <w:rsid w:val="006A35AD"/>
    <w:pPr>
      <w:jc w:val="center"/>
    </w:pPr>
    <w:rPr>
      <w:b/>
      <w:bCs/>
    </w:rPr>
  </w:style>
  <w:style w:type="character" w:customStyle="1" w:styleId="1f">
    <w:name w:val="Текст выноски Знак1"/>
    <w:basedOn w:val="a1"/>
    <w:rsid w:val="006A35AD"/>
    <w:rPr>
      <w:rFonts w:ascii="Tahoma" w:eastAsia="Calibri" w:hAnsi="Tahoma"/>
      <w:kern w:val="1"/>
      <w:sz w:val="16"/>
      <w:szCs w:val="16"/>
      <w:lang w:eastAsia="ar-SA"/>
    </w:rPr>
  </w:style>
  <w:style w:type="paragraph" w:customStyle="1" w:styleId="S2">
    <w:name w:val="S_Заголовок 2"/>
    <w:basedOn w:val="2"/>
    <w:link w:val="S20"/>
    <w:autoRedefine/>
    <w:rsid w:val="006A35AD"/>
    <w:pPr>
      <w:keepNext w:val="0"/>
      <w:keepLines w:val="0"/>
      <w:spacing w:before="0" w:after="120"/>
      <w:ind w:left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S20">
    <w:name w:val="S_Заголовок 2 Знак Знак"/>
    <w:link w:val="S2"/>
    <w:rsid w:val="006A3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 текст"/>
    <w:basedOn w:val="a"/>
    <w:rsid w:val="006A35AD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0">
    <w:name w:val="Знак Знак Знак Знак Знак1 Знак"/>
    <w:basedOn w:val="a"/>
    <w:rsid w:val="006A35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1">
    <w:name w:val="Обычный1"/>
    <w:rsid w:val="00007EE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8">
    <w:name w:val="toc 3"/>
    <w:basedOn w:val="a"/>
    <w:next w:val="a"/>
    <w:autoRedefine/>
    <w:semiHidden/>
    <w:rsid w:val="00007EEE"/>
    <w:pPr>
      <w:widowControl w:val="0"/>
      <w:autoSpaceDE w:val="0"/>
      <w:autoSpaceDN w:val="0"/>
      <w:adjustRightInd w:val="0"/>
      <w:spacing w:line="360" w:lineRule="exact"/>
      <w:ind w:firstLine="709"/>
      <w:jc w:val="both"/>
    </w:pPr>
  </w:style>
  <w:style w:type="paragraph" w:customStyle="1" w:styleId="211">
    <w:name w:val="Заголовок 21"/>
    <w:basedOn w:val="1f1"/>
    <w:next w:val="1f1"/>
    <w:rsid w:val="00007EEE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customStyle="1" w:styleId="2b">
    <w:name w:val="Абзац списка2"/>
    <w:basedOn w:val="a"/>
    <w:rsid w:val="003D1D6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listparagraphbullet1gif">
    <w:name w:val="listparagraphbullet1.gif"/>
    <w:basedOn w:val="a"/>
    <w:rsid w:val="003D1D67"/>
    <w:pPr>
      <w:spacing w:before="100" w:beforeAutospacing="1" w:after="100" w:afterAutospacing="1"/>
    </w:pPr>
  </w:style>
  <w:style w:type="paragraph" w:customStyle="1" w:styleId="listparagraphbullet2gif">
    <w:name w:val="listparagraphbullet2.gif"/>
    <w:basedOn w:val="a"/>
    <w:rsid w:val="003D1D67"/>
    <w:pPr>
      <w:spacing w:before="100" w:beforeAutospacing="1" w:after="100" w:afterAutospacing="1"/>
    </w:pPr>
  </w:style>
  <w:style w:type="paragraph" w:customStyle="1" w:styleId="listparagraphbullet3gif">
    <w:name w:val="listparagraphbullet3.gif"/>
    <w:basedOn w:val="a"/>
    <w:rsid w:val="003D1D67"/>
    <w:pPr>
      <w:spacing w:before="100" w:beforeAutospacing="1" w:after="100" w:afterAutospacing="1"/>
    </w:pPr>
  </w:style>
  <w:style w:type="character" w:styleId="afff">
    <w:name w:val="page number"/>
    <w:basedOn w:val="a1"/>
    <w:rsid w:val="00465DD3"/>
  </w:style>
  <w:style w:type="paragraph" w:customStyle="1" w:styleId="39">
    <w:name w:val="Абзац списка3"/>
    <w:basedOn w:val="a"/>
    <w:rsid w:val="00465DD3"/>
    <w:pPr>
      <w:ind w:left="720"/>
    </w:pPr>
    <w:rPr>
      <w:sz w:val="28"/>
      <w:szCs w:val="20"/>
    </w:rPr>
  </w:style>
  <w:style w:type="paragraph" w:customStyle="1" w:styleId="ConsPlusDocList">
    <w:name w:val="ConsPlusDocList"/>
    <w:rsid w:val="00465D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</w:rPr>
  </w:style>
  <w:style w:type="character" w:customStyle="1" w:styleId="CharStyle3">
    <w:name w:val="Char Style 3"/>
    <w:link w:val="Style2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4C35F7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4C35F7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4C35F7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locked/>
    <w:rsid w:val="004C35F7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C35F7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2">
    <w:name w:val="Char Style 12"/>
    <w:link w:val="Style11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4C35F7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10">
    <w:name w:val="Char Style 10"/>
    <w:uiPriority w:val="99"/>
    <w:rsid w:val="004C35F7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4C35F7"/>
    <w:rPr>
      <w:strike w:val="0"/>
      <w:dstrike w:val="0"/>
      <w:spacing w:val="80"/>
      <w:sz w:val="30"/>
      <w:szCs w:val="30"/>
      <w:u w:val="none"/>
      <w:effect w:val="none"/>
    </w:rPr>
  </w:style>
  <w:style w:type="paragraph" w:customStyle="1" w:styleId="Noparagraphstyle">
    <w:name w:val="[No paragraph style]"/>
    <w:rsid w:val="00013D7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D30B59"/>
    <w:rPr>
      <w:b/>
      <w:bCs/>
      <w:color w:val="26282F"/>
    </w:rPr>
  </w:style>
  <w:style w:type="character" w:customStyle="1" w:styleId="snippetequal">
    <w:name w:val="snippet_equal"/>
    <w:basedOn w:val="a1"/>
    <w:rsid w:val="00D30B59"/>
    <w:rPr>
      <w:rFonts w:cs="Times New Roman"/>
    </w:rPr>
  </w:style>
  <w:style w:type="paragraph" w:styleId="2c">
    <w:name w:val="Body Text Indent 2"/>
    <w:basedOn w:val="a"/>
    <w:link w:val="212"/>
    <w:uiPriority w:val="99"/>
    <w:semiHidden/>
    <w:unhideWhenUsed/>
    <w:rsid w:val="0088045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1"/>
    <w:link w:val="2c"/>
    <w:uiPriority w:val="99"/>
    <w:semiHidden/>
    <w:rsid w:val="00880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Стиль Times New Roman По ширине"/>
    <w:basedOn w:val="a"/>
    <w:rsid w:val="00D1330C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fff"/>
    <w:rsid w:val="00D1330C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customStyle="1" w:styleId="text1cl">
    <w:name w:val="text1cl"/>
    <w:basedOn w:val="a"/>
    <w:rsid w:val="009A30F0"/>
    <w:pPr>
      <w:spacing w:before="100" w:beforeAutospacing="1" w:after="100" w:afterAutospacing="1"/>
    </w:pPr>
  </w:style>
  <w:style w:type="paragraph" w:customStyle="1" w:styleId="msobodytextbullet1gif">
    <w:name w:val="msobodytextbullet1.gif"/>
    <w:basedOn w:val="a"/>
    <w:rsid w:val="009A30F0"/>
    <w:pPr>
      <w:spacing w:before="100" w:beforeAutospacing="1" w:after="100" w:afterAutospacing="1"/>
    </w:pPr>
  </w:style>
  <w:style w:type="paragraph" w:customStyle="1" w:styleId="msobodytextbullet2gif">
    <w:name w:val="msobodytextbullet2.gif"/>
    <w:basedOn w:val="a"/>
    <w:rsid w:val="009A30F0"/>
    <w:pPr>
      <w:spacing w:before="100" w:beforeAutospacing="1" w:after="100" w:afterAutospacing="1"/>
    </w:pPr>
  </w:style>
  <w:style w:type="paragraph" w:customStyle="1" w:styleId="msobodytextbullet3gif">
    <w:name w:val="msobodytextbullet3.gif"/>
    <w:basedOn w:val="a"/>
    <w:rsid w:val="009A30F0"/>
    <w:pPr>
      <w:spacing w:before="100" w:beforeAutospacing="1" w:after="100" w:afterAutospacing="1"/>
    </w:pPr>
  </w:style>
  <w:style w:type="paragraph" w:styleId="afff1">
    <w:name w:val="Plain Text"/>
    <w:basedOn w:val="a"/>
    <w:link w:val="afff2"/>
    <w:unhideWhenUsed/>
    <w:rsid w:val="0044251F"/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basedOn w:val="a1"/>
    <w:link w:val="afff1"/>
    <w:rsid w:val="0044251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4251F"/>
    <w:pPr>
      <w:widowControl w:val="0"/>
      <w:autoSpaceDE w:val="0"/>
      <w:autoSpaceDN w:val="0"/>
      <w:adjustRightInd w:val="0"/>
      <w:spacing w:line="240" w:lineRule="exact"/>
      <w:jc w:val="right"/>
    </w:pPr>
  </w:style>
  <w:style w:type="paragraph" w:customStyle="1" w:styleId="Style20">
    <w:name w:val="Style2"/>
    <w:basedOn w:val="a"/>
    <w:uiPriority w:val="99"/>
    <w:rsid w:val="0044251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44251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251F"/>
    <w:pPr>
      <w:widowControl w:val="0"/>
      <w:autoSpaceDE w:val="0"/>
      <w:autoSpaceDN w:val="0"/>
      <w:adjustRightInd w:val="0"/>
      <w:spacing w:line="240" w:lineRule="exact"/>
      <w:jc w:val="right"/>
    </w:pPr>
  </w:style>
  <w:style w:type="paragraph" w:customStyle="1" w:styleId="Style80">
    <w:name w:val="Style8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ind w:firstLine="845"/>
      <w:jc w:val="both"/>
    </w:pPr>
  </w:style>
  <w:style w:type="paragraph" w:customStyle="1" w:styleId="Style10">
    <w:name w:val="Style10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customStyle="1" w:styleId="Style110">
    <w:name w:val="Style11"/>
    <w:basedOn w:val="a"/>
    <w:uiPriority w:val="99"/>
    <w:rsid w:val="0044251F"/>
    <w:pPr>
      <w:widowControl w:val="0"/>
      <w:autoSpaceDE w:val="0"/>
      <w:autoSpaceDN w:val="0"/>
      <w:adjustRightInd w:val="0"/>
      <w:spacing w:line="326" w:lineRule="exact"/>
      <w:ind w:firstLine="533"/>
      <w:jc w:val="both"/>
    </w:pPr>
  </w:style>
  <w:style w:type="paragraph" w:customStyle="1" w:styleId="Style12">
    <w:name w:val="Style12"/>
    <w:basedOn w:val="a"/>
    <w:uiPriority w:val="99"/>
    <w:rsid w:val="0044251F"/>
    <w:pPr>
      <w:widowControl w:val="0"/>
      <w:autoSpaceDE w:val="0"/>
      <w:autoSpaceDN w:val="0"/>
      <w:adjustRightInd w:val="0"/>
      <w:spacing w:line="235" w:lineRule="exact"/>
      <w:ind w:hanging="1598"/>
    </w:pPr>
  </w:style>
  <w:style w:type="paragraph" w:customStyle="1" w:styleId="Style13">
    <w:name w:val="Style13"/>
    <w:basedOn w:val="a"/>
    <w:uiPriority w:val="99"/>
    <w:rsid w:val="0044251F"/>
    <w:pPr>
      <w:widowControl w:val="0"/>
      <w:autoSpaceDE w:val="0"/>
      <w:autoSpaceDN w:val="0"/>
      <w:adjustRightInd w:val="0"/>
      <w:spacing w:line="324" w:lineRule="exact"/>
      <w:ind w:firstLine="888"/>
      <w:jc w:val="both"/>
    </w:pPr>
  </w:style>
  <w:style w:type="paragraph" w:customStyle="1" w:styleId="Style14">
    <w:name w:val="Style14"/>
    <w:basedOn w:val="a"/>
    <w:uiPriority w:val="99"/>
    <w:rsid w:val="0044251F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6">
    <w:name w:val="Font Style16"/>
    <w:uiPriority w:val="99"/>
    <w:rsid w:val="0044251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44251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8">
    <w:name w:val="Font Style18"/>
    <w:uiPriority w:val="99"/>
    <w:rsid w:val="0044251F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19">
    <w:name w:val="Font Style19"/>
    <w:uiPriority w:val="99"/>
    <w:rsid w:val="0044251F"/>
    <w:rPr>
      <w:rFonts w:ascii="Arial" w:hAnsi="Arial" w:cs="Arial"/>
      <w:sz w:val="26"/>
      <w:szCs w:val="26"/>
    </w:rPr>
  </w:style>
  <w:style w:type="character" w:customStyle="1" w:styleId="FontStyle20">
    <w:name w:val="Font Style20"/>
    <w:uiPriority w:val="99"/>
    <w:rsid w:val="0044251F"/>
    <w:rPr>
      <w:rFonts w:ascii="Times New Roman" w:hAnsi="Times New Roman" w:cs="Times New Roman"/>
      <w:sz w:val="26"/>
      <w:szCs w:val="26"/>
    </w:rPr>
  </w:style>
  <w:style w:type="paragraph" w:customStyle="1" w:styleId="41">
    <w:name w:val="Абзац списка4"/>
    <w:basedOn w:val="a"/>
    <w:rsid w:val="003F34E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ocked/>
    <w:rsid w:val="003F34E9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51281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40">
    <w:name w:val="Style4"/>
    <w:basedOn w:val="a"/>
    <w:uiPriority w:val="99"/>
    <w:rsid w:val="000F119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="Calibri"/>
    </w:rPr>
  </w:style>
  <w:style w:type="paragraph" w:customStyle="1" w:styleId="Style79">
    <w:name w:val="Style79"/>
    <w:basedOn w:val="a"/>
    <w:uiPriority w:val="99"/>
    <w:rsid w:val="000F119E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rFonts w:eastAsia="Calibri"/>
    </w:rPr>
  </w:style>
  <w:style w:type="character" w:customStyle="1" w:styleId="FontStyle106">
    <w:name w:val="Font Style106"/>
    <w:basedOn w:val="a1"/>
    <w:uiPriority w:val="99"/>
    <w:rsid w:val="000F119E"/>
    <w:rPr>
      <w:rFonts w:ascii="Cambria" w:hAnsi="Cambria" w:cs="Cambria" w:hint="default"/>
      <w:b/>
      <w:bCs/>
      <w:sz w:val="26"/>
      <w:szCs w:val="26"/>
    </w:rPr>
  </w:style>
  <w:style w:type="character" w:customStyle="1" w:styleId="FontStyle107">
    <w:name w:val="Font Style107"/>
    <w:basedOn w:val="a1"/>
    <w:uiPriority w:val="99"/>
    <w:rsid w:val="000F119E"/>
    <w:rPr>
      <w:rFonts w:ascii="Times New Roman" w:hAnsi="Times New Roman" w:cs="Times New Roman" w:hint="default"/>
      <w:sz w:val="26"/>
      <w:szCs w:val="26"/>
    </w:rPr>
  </w:style>
  <w:style w:type="character" w:styleId="afff3">
    <w:name w:val="FollowedHyperlink"/>
    <w:basedOn w:val="a1"/>
    <w:uiPriority w:val="99"/>
    <w:semiHidden/>
    <w:unhideWhenUsed/>
    <w:rsid w:val="00E6147B"/>
    <w:rPr>
      <w:color w:val="800080" w:themeColor="followedHyperlink"/>
      <w:u w:val="single"/>
    </w:rPr>
  </w:style>
  <w:style w:type="paragraph" w:customStyle="1" w:styleId="1f2">
    <w:name w:val="Основной текст1"/>
    <w:basedOn w:val="a"/>
    <w:rsid w:val="00E6147B"/>
    <w:pPr>
      <w:widowControl w:val="0"/>
      <w:shd w:val="clear" w:color="auto" w:fill="FFFFFF"/>
      <w:spacing w:before="300" w:after="300" w:line="0" w:lineRule="atLeast"/>
      <w:jc w:val="both"/>
    </w:pPr>
    <w:rPr>
      <w:sz w:val="22"/>
      <w:szCs w:val="22"/>
      <w:lang w:eastAsia="en-US"/>
    </w:rPr>
  </w:style>
  <w:style w:type="character" w:customStyle="1" w:styleId="2pt">
    <w:name w:val="Основной текст + Интервал 2 pt"/>
    <w:basedOn w:val="afe"/>
    <w:rsid w:val="00E6147B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1f3">
    <w:name w:val="Сетка таблицы1"/>
    <w:basedOn w:val="a2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rsid w:val="00E61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basedOn w:val="a2"/>
    <w:uiPriority w:val="59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uiPriority w:val="59"/>
    <w:rsid w:val="00E61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sid w:val="00E6147B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59"/>
    <w:rsid w:val="00E614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4">
    <w:name w:val="Нет списка1"/>
    <w:next w:val="a3"/>
    <w:uiPriority w:val="99"/>
    <w:semiHidden/>
    <w:unhideWhenUsed/>
    <w:rsid w:val="00181586"/>
  </w:style>
  <w:style w:type="table" w:customStyle="1" w:styleId="62">
    <w:name w:val="Сетка таблицы6"/>
    <w:basedOn w:val="a2"/>
    <w:next w:val="aa"/>
    <w:uiPriority w:val="39"/>
    <w:rsid w:val="00181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Абзац"/>
    <w:basedOn w:val="a"/>
    <w:uiPriority w:val="99"/>
    <w:qFormat/>
    <w:rsid w:val="00181586"/>
    <w:pPr>
      <w:widowControl w:val="0"/>
      <w:spacing w:before="120" w:after="120"/>
      <w:ind w:firstLine="720"/>
      <w:jc w:val="both"/>
    </w:pPr>
    <w:rPr>
      <w:sz w:val="28"/>
      <w:szCs w:val="28"/>
    </w:rPr>
  </w:style>
  <w:style w:type="paragraph" w:customStyle="1" w:styleId="f">
    <w:name w:val="f"/>
    <w:basedOn w:val="a"/>
    <w:rsid w:val="000F7A09"/>
    <w:pPr>
      <w:spacing w:before="100" w:beforeAutospacing="1" w:after="100" w:afterAutospacing="1"/>
    </w:pPr>
  </w:style>
  <w:style w:type="paragraph" w:customStyle="1" w:styleId="s1">
    <w:name w:val="s_1"/>
    <w:basedOn w:val="a"/>
    <w:rsid w:val="000F7A09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120">
    <w:name w:val="Сетка таблицы12"/>
    <w:basedOn w:val="a2"/>
    <w:next w:val="aa"/>
    <w:uiPriority w:val="59"/>
    <w:rsid w:val="008C27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a"/>
    <w:next w:val="a"/>
    <w:uiPriority w:val="99"/>
    <w:rsid w:val="00F14673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"/>
    <w:next w:val="a"/>
    <w:uiPriority w:val="99"/>
    <w:rsid w:val="00F14673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6">
    <w:name w:val="Pa16"/>
    <w:basedOn w:val="a"/>
    <w:next w:val="a"/>
    <w:uiPriority w:val="99"/>
    <w:rsid w:val="00F14673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Pa20">
    <w:name w:val="Pa20"/>
    <w:basedOn w:val="a"/>
    <w:next w:val="a"/>
    <w:uiPriority w:val="99"/>
    <w:rsid w:val="00F14673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afff5">
    <w:name w:val="Должность в подписи"/>
    <w:basedOn w:val="a"/>
    <w:next w:val="a"/>
    <w:uiPriority w:val="99"/>
    <w:rsid w:val="00DE6928"/>
    <w:pPr>
      <w:suppressAutoHyphens/>
      <w:spacing w:before="480" w:line="240" w:lineRule="exact"/>
    </w:pPr>
    <w:rPr>
      <w:sz w:val="28"/>
      <w:szCs w:val="28"/>
    </w:rPr>
  </w:style>
  <w:style w:type="paragraph" w:customStyle="1" w:styleId="afff6">
    <w:name w:val="Отметка об исполнителе"/>
    <w:basedOn w:val="a"/>
    <w:next w:val="a"/>
    <w:uiPriority w:val="99"/>
    <w:rsid w:val="00DE6928"/>
    <w:pPr>
      <w:suppressAutoHyphens/>
      <w:spacing w:line="240" w:lineRule="exact"/>
    </w:pPr>
  </w:style>
  <w:style w:type="character" w:customStyle="1" w:styleId="1f5">
    <w:name w:val="Стиль1 Знак"/>
    <w:basedOn w:val="a1"/>
    <w:link w:val="1f6"/>
    <w:locked/>
    <w:rsid w:val="0085397F"/>
    <w:rPr>
      <w:rFonts w:ascii="Times New Roman" w:hAnsi="Times New Roman" w:cs="Times New Roman"/>
      <w:sz w:val="28"/>
      <w:szCs w:val="28"/>
    </w:rPr>
  </w:style>
  <w:style w:type="paragraph" w:customStyle="1" w:styleId="1f6">
    <w:name w:val="Стиль1"/>
    <w:basedOn w:val="a"/>
    <w:link w:val="1f5"/>
    <w:rsid w:val="0085397F"/>
    <w:pPr>
      <w:autoSpaceDE w:val="0"/>
      <w:autoSpaceDN w:val="0"/>
      <w:adjustRightInd w:val="0"/>
      <w:ind w:firstLine="540"/>
      <w:jc w:val="both"/>
    </w:pPr>
    <w:rPr>
      <w:rFonts w:eastAsiaTheme="minorHAnsi"/>
      <w:sz w:val="28"/>
      <w:szCs w:val="28"/>
      <w:lang w:eastAsia="en-US"/>
    </w:rPr>
  </w:style>
  <w:style w:type="paragraph" w:customStyle="1" w:styleId="ConsCell">
    <w:name w:val="ConsCell"/>
    <w:rsid w:val="0085397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rsid w:val="00505D9E"/>
    <w:pPr>
      <w:spacing w:before="100" w:beforeAutospacing="1" w:after="100" w:afterAutospacing="1"/>
    </w:pPr>
  </w:style>
  <w:style w:type="paragraph" w:customStyle="1" w:styleId="afff7">
    <w:name w:val="Базовый"/>
    <w:rsid w:val="00505D9E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s3">
    <w:name w:val="s_3"/>
    <w:basedOn w:val="a"/>
    <w:rsid w:val="00505D9E"/>
    <w:pPr>
      <w:jc w:val="center"/>
    </w:pPr>
    <w:rPr>
      <w:rFonts w:ascii="Arial" w:hAnsi="Arial" w:cs="Arial"/>
      <w:b/>
      <w:bCs/>
      <w:color w:val="26282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2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203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318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7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4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7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5214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18038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6985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371954/2dafcc9f8f2d8b800512e96ec8914d9155752f9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tnc1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BE9F-DD8B-471C-8E63-096F7703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admin</cp:lastModifiedBy>
  <cp:revision>280</cp:revision>
  <cp:lastPrinted>2022-01-12T02:21:00Z</cp:lastPrinted>
  <dcterms:created xsi:type="dcterms:W3CDTF">2020-06-25T04:58:00Z</dcterms:created>
  <dcterms:modified xsi:type="dcterms:W3CDTF">2023-04-26T02:15:00Z</dcterms:modified>
</cp:coreProperties>
</file>